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6"/>
          <w:szCs w:val="26"/>
        </w:rPr>
        <w:id w:val="1535226623"/>
        <w:docPartObj>
          <w:docPartGallery w:val="Cover Pages"/>
          <w:docPartUnique/>
        </w:docPartObj>
      </w:sdtPr>
      <w:sdtEndPr/>
      <w:sdtContent>
        <w:p w:rsidR="00B636BE" w:rsidRPr="00C154A2" w:rsidRDefault="00B636BE">
          <w:pPr>
            <w:rPr>
              <w:sz w:val="26"/>
              <w:szCs w:val="26"/>
            </w:rPr>
          </w:pPr>
          <w:r w:rsidRPr="00C154A2">
            <w:rPr>
              <w:noProof/>
              <w:sz w:val="26"/>
              <w:szCs w:val="26"/>
              <w:lang w:val="en-IE" w:eastAsia="en-IE"/>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C48A8">
                                  <w:trPr>
                                    <w:trHeight w:hRule="exact" w:val="9360"/>
                                  </w:trPr>
                                  <w:tc>
                                    <w:tcPr>
                                      <w:tcW w:w="5000" w:type="pct"/>
                                    </w:tcPr>
                                    <w:p w:rsidR="000C48A8" w:rsidRDefault="000C48A8">
                                      <w:r>
                                        <w:rPr>
                                          <w:noProof/>
                                          <w:lang w:val="en-IE" w:eastAsia="en-IE"/>
                                        </w:rPr>
                                        <w:drawing>
                                          <wp:inline distT="0" distB="0" distL="0" distR="0">
                                            <wp:extent cx="6858000" cy="5980176"/>
                                            <wp:effectExtent l="0" t="0" r="0" b="1905"/>
                                            <wp:docPr id="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C48A8">
                                  <w:trPr>
                                    <w:trHeight w:hRule="exact" w:val="4320"/>
                                  </w:trPr>
                                  <w:tc>
                                    <w:tcPr>
                                      <w:tcW w:w="5000" w:type="pct"/>
                                      <w:shd w:val="clear" w:color="auto" w:fill="4F81BD" w:themeFill="accent1"/>
                                      <w:vAlign w:val="center"/>
                                    </w:tcPr>
                                    <w:p w:rsidR="000C48A8" w:rsidRDefault="007A591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C48A8">
                                            <w:rPr>
                                              <w:rFonts w:asciiTheme="majorHAnsi" w:hAnsiTheme="majorHAnsi"/>
                                              <w:color w:val="FFFFFF" w:themeColor="background1"/>
                                              <w:sz w:val="96"/>
                                              <w:szCs w:val="96"/>
                                            </w:rPr>
                                            <w:t>Griffith College</w:t>
                                          </w:r>
                                        </w:sdtContent>
                                      </w:sdt>
                                    </w:p>
                                    <w:p w:rsidR="000C48A8" w:rsidRDefault="007A5910" w:rsidP="00B636B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C48A8">
                                            <w:rPr>
                                              <w:color w:val="FFFFFF" w:themeColor="background1"/>
                                              <w:sz w:val="32"/>
                                              <w:szCs w:val="32"/>
                                            </w:rPr>
                                            <w:t>Harvard Referencing Guide</w:t>
                                          </w:r>
                                        </w:sdtContent>
                                      </w:sdt>
                                      <w:r w:rsidR="000C48A8">
                                        <w:rPr>
                                          <w:color w:val="FFFFFF" w:themeColor="background1"/>
                                          <w:sz w:val="32"/>
                                          <w:szCs w:val="32"/>
                                        </w:rPr>
                                        <w:t xml:space="preserve"> </w:t>
                                      </w:r>
                                    </w:p>
                                  </w:tc>
                                </w:tr>
                                <w:tr w:rsidR="000C48A8">
                                  <w:trPr>
                                    <w:trHeight w:hRule="exact" w:val="720"/>
                                  </w:trPr>
                                  <w:tc>
                                    <w:tcPr>
                                      <w:tcW w:w="5000" w:type="pct"/>
                                      <w:shd w:val="clear" w:color="auto" w:fill="F79646" w:themeFill="accent6"/>
                                    </w:tcPr>
                                    <w:p w:rsidR="000C48A8" w:rsidRDefault="000C48A8"/>
                                  </w:tc>
                                </w:tr>
                              </w:tbl>
                              <w:p w:rsidR="000C48A8" w:rsidRDefault="000C48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C48A8">
                            <w:trPr>
                              <w:trHeight w:hRule="exact" w:val="9360"/>
                            </w:trPr>
                            <w:tc>
                              <w:tcPr>
                                <w:tcW w:w="5000" w:type="pct"/>
                              </w:tcPr>
                              <w:p w:rsidR="000C48A8" w:rsidRDefault="000C48A8">
                                <w:r>
                                  <w:rPr>
                                    <w:noProof/>
                                    <w:lang w:val="en-IE" w:eastAsia="en-IE"/>
                                  </w:rPr>
                                  <w:drawing>
                                    <wp:inline distT="0" distB="0" distL="0" distR="0">
                                      <wp:extent cx="6858000" cy="5980176"/>
                                      <wp:effectExtent l="0" t="0" r="0" b="1905"/>
                                      <wp:docPr id="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C48A8">
                            <w:trPr>
                              <w:trHeight w:hRule="exact" w:val="4320"/>
                            </w:trPr>
                            <w:tc>
                              <w:tcPr>
                                <w:tcW w:w="5000" w:type="pct"/>
                                <w:shd w:val="clear" w:color="auto" w:fill="4F81BD" w:themeFill="accent1"/>
                                <w:vAlign w:val="center"/>
                              </w:tcPr>
                              <w:p w:rsidR="000C48A8" w:rsidRDefault="007A591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C48A8">
                                      <w:rPr>
                                        <w:rFonts w:asciiTheme="majorHAnsi" w:hAnsiTheme="majorHAnsi"/>
                                        <w:color w:val="FFFFFF" w:themeColor="background1"/>
                                        <w:sz w:val="96"/>
                                        <w:szCs w:val="96"/>
                                      </w:rPr>
                                      <w:t>Griffith College</w:t>
                                    </w:r>
                                  </w:sdtContent>
                                </w:sdt>
                              </w:p>
                              <w:p w:rsidR="000C48A8" w:rsidRDefault="007A5910" w:rsidP="00B636B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C48A8">
                                      <w:rPr>
                                        <w:color w:val="FFFFFF" w:themeColor="background1"/>
                                        <w:sz w:val="32"/>
                                        <w:szCs w:val="32"/>
                                      </w:rPr>
                                      <w:t>Harvard Referencing Guide</w:t>
                                    </w:r>
                                  </w:sdtContent>
                                </w:sdt>
                                <w:r w:rsidR="000C48A8">
                                  <w:rPr>
                                    <w:color w:val="FFFFFF" w:themeColor="background1"/>
                                    <w:sz w:val="32"/>
                                    <w:szCs w:val="32"/>
                                  </w:rPr>
                                  <w:t xml:space="preserve"> </w:t>
                                </w:r>
                              </w:p>
                            </w:tc>
                          </w:tr>
                          <w:tr w:rsidR="000C48A8">
                            <w:trPr>
                              <w:trHeight w:hRule="exact" w:val="720"/>
                            </w:trPr>
                            <w:tc>
                              <w:tcPr>
                                <w:tcW w:w="5000" w:type="pct"/>
                                <w:shd w:val="clear" w:color="auto" w:fill="F79646" w:themeFill="accent6"/>
                              </w:tcPr>
                              <w:p w:rsidR="000C48A8" w:rsidRDefault="000C48A8"/>
                            </w:tc>
                          </w:tr>
                        </w:tbl>
                        <w:p w:rsidR="000C48A8" w:rsidRDefault="000C48A8"/>
                      </w:txbxContent>
                    </v:textbox>
                    <w10:wrap anchorx="page" anchory="page"/>
                  </v:shape>
                </w:pict>
              </mc:Fallback>
            </mc:AlternateContent>
          </w:r>
        </w:p>
        <w:p w:rsidR="00B636BE" w:rsidRPr="00C154A2" w:rsidRDefault="00B636BE">
          <w:pPr>
            <w:rPr>
              <w:rFonts w:asciiTheme="majorHAnsi" w:eastAsiaTheme="majorEastAsia" w:hAnsiTheme="majorHAnsi" w:cstheme="majorBidi"/>
              <w:caps/>
              <w:color w:val="17365D" w:themeColor="text2" w:themeShade="BF"/>
              <w:spacing w:val="10"/>
              <w:sz w:val="26"/>
              <w:szCs w:val="26"/>
            </w:rPr>
          </w:pPr>
          <w:r w:rsidRPr="00C154A2">
            <w:rPr>
              <w:sz w:val="26"/>
              <w:szCs w:val="26"/>
            </w:rPr>
            <w:br w:type="page"/>
          </w:r>
        </w:p>
      </w:sdtContent>
    </w:sdt>
    <w:sdt>
      <w:sdtPr>
        <w:rPr>
          <w:rFonts w:asciiTheme="minorHAnsi" w:eastAsiaTheme="minorEastAsia" w:hAnsiTheme="minorHAnsi" w:cstheme="minorBidi"/>
          <w:caps w:val="0"/>
          <w:color w:val="auto"/>
          <w:spacing w:val="0"/>
          <w:sz w:val="26"/>
          <w:szCs w:val="26"/>
        </w:rPr>
        <w:id w:val="885151319"/>
        <w:docPartObj>
          <w:docPartGallery w:val="Table of Contents"/>
          <w:docPartUnique/>
        </w:docPartObj>
      </w:sdtPr>
      <w:sdtEndPr>
        <w:rPr>
          <w:b/>
          <w:bCs/>
          <w:noProof/>
        </w:rPr>
      </w:sdtEndPr>
      <w:sdtContent>
        <w:p w:rsidR="00C54B24" w:rsidRPr="004121B1" w:rsidRDefault="00C54B24">
          <w:pPr>
            <w:pStyle w:val="TOCHeading"/>
            <w:rPr>
              <w:sz w:val="25"/>
              <w:szCs w:val="25"/>
            </w:rPr>
          </w:pPr>
          <w:r w:rsidRPr="004121B1">
            <w:rPr>
              <w:sz w:val="25"/>
              <w:szCs w:val="25"/>
            </w:rPr>
            <w:t>Table of Contents</w:t>
          </w:r>
        </w:p>
        <w:p w:rsidR="004121B1" w:rsidRPr="004121B1" w:rsidRDefault="00C54B24">
          <w:pPr>
            <w:pStyle w:val="TOC1"/>
            <w:tabs>
              <w:tab w:val="right" w:leader="dot" w:pos="9350"/>
            </w:tabs>
            <w:rPr>
              <w:noProof/>
              <w:sz w:val="25"/>
              <w:szCs w:val="25"/>
              <w:lang w:val="en-IE" w:eastAsia="en-IE"/>
            </w:rPr>
          </w:pPr>
          <w:r w:rsidRPr="004121B1">
            <w:rPr>
              <w:b/>
              <w:bCs/>
              <w:noProof/>
              <w:sz w:val="25"/>
              <w:szCs w:val="25"/>
            </w:rPr>
            <w:fldChar w:fldCharType="begin"/>
          </w:r>
          <w:r w:rsidRPr="004121B1">
            <w:rPr>
              <w:b/>
              <w:bCs/>
              <w:noProof/>
              <w:sz w:val="25"/>
              <w:szCs w:val="25"/>
            </w:rPr>
            <w:instrText xml:space="preserve"> TOC \o "1-3" \h \z \u </w:instrText>
          </w:r>
          <w:r w:rsidRPr="004121B1">
            <w:rPr>
              <w:b/>
              <w:bCs/>
              <w:noProof/>
              <w:sz w:val="25"/>
              <w:szCs w:val="25"/>
            </w:rPr>
            <w:fldChar w:fldCharType="separate"/>
          </w:r>
          <w:hyperlink w:anchor="_Toc530579063" w:history="1">
            <w:r w:rsidR="004121B1" w:rsidRPr="004121B1">
              <w:rPr>
                <w:rStyle w:val="Hyperlink"/>
                <w:noProof/>
                <w:sz w:val="25"/>
                <w:szCs w:val="25"/>
              </w:rPr>
              <w:t>Introduction</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3</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64" w:history="1">
            <w:r w:rsidR="004121B1" w:rsidRPr="004121B1">
              <w:rPr>
                <w:rStyle w:val="Hyperlink"/>
                <w:noProof/>
                <w:sz w:val="25"/>
                <w:szCs w:val="25"/>
              </w:rPr>
              <w:t>Why Reference?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3</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65" w:history="1">
            <w:r w:rsidR="004121B1" w:rsidRPr="004121B1">
              <w:rPr>
                <w:rStyle w:val="Hyperlink"/>
                <w:noProof/>
                <w:sz w:val="25"/>
                <w:szCs w:val="25"/>
              </w:rPr>
              <w:t>What is Plagiarism?</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4</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66" w:history="1">
            <w:r w:rsidR="004121B1" w:rsidRPr="004121B1">
              <w:rPr>
                <w:rStyle w:val="Hyperlink"/>
                <w:noProof/>
                <w:sz w:val="25"/>
                <w:szCs w:val="25"/>
              </w:rPr>
              <w:t>When to Reference?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4</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67" w:history="1">
            <w:r w:rsidR="004121B1" w:rsidRPr="004121B1">
              <w:rPr>
                <w:rStyle w:val="Hyperlink"/>
                <w:noProof/>
                <w:sz w:val="25"/>
                <w:szCs w:val="25"/>
              </w:rPr>
              <w:t>Basic Points of the Harvard Style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5</w:t>
            </w:r>
            <w:r w:rsidR="004121B1" w:rsidRPr="004121B1">
              <w:rPr>
                <w:noProof/>
                <w:webHidden/>
                <w:sz w:val="25"/>
                <w:szCs w:val="25"/>
              </w:rPr>
              <w:fldChar w:fldCharType="end"/>
            </w:r>
          </w:hyperlink>
        </w:p>
        <w:p w:rsidR="004121B1" w:rsidRPr="004121B1" w:rsidRDefault="007A5910">
          <w:pPr>
            <w:pStyle w:val="TOC1"/>
            <w:tabs>
              <w:tab w:val="right" w:leader="dot" w:pos="9350"/>
            </w:tabs>
            <w:rPr>
              <w:noProof/>
              <w:sz w:val="25"/>
              <w:szCs w:val="25"/>
              <w:lang w:val="en-IE" w:eastAsia="en-IE"/>
            </w:rPr>
          </w:pPr>
          <w:hyperlink w:anchor="_Toc530579068" w:history="1">
            <w:r w:rsidR="004121B1" w:rsidRPr="004121B1">
              <w:rPr>
                <w:rStyle w:val="Hyperlink"/>
                <w:noProof/>
                <w:sz w:val="25"/>
                <w:szCs w:val="25"/>
              </w:rPr>
              <w:t>How to Cite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5</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69" w:history="1">
            <w:r w:rsidR="004121B1" w:rsidRPr="004121B1">
              <w:rPr>
                <w:rStyle w:val="Hyperlink"/>
                <w:noProof/>
                <w:sz w:val="25"/>
                <w:szCs w:val="25"/>
              </w:rPr>
              <w:t>Incorporating Citations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_Toc530579069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5</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0" w:history="1">
            <w:r w:rsidR="004121B1" w:rsidRPr="004121B1">
              <w:rPr>
                <w:rStyle w:val="Hyperlink"/>
                <w:noProof/>
                <w:sz w:val="25"/>
                <w:szCs w:val="25"/>
              </w:rPr>
              <w:t>Direct Quotations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_Toc530579070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6</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1" w:history="1">
            <w:r w:rsidR="004121B1" w:rsidRPr="004121B1">
              <w:rPr>
                <w:rStyle w:val="Hyperlink"/>
                <w:noProof/>
                <w:sz w:val="25"/>
                <w:szCs w:val="25"/>
              </w:rPr>
              <w:t>Citing Multiple Authors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_Toc530579071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7</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2" w:history="1">
            <w:r w:rsidR="004121B1" w:rsidRPr="004121B1">
              <w:rPr>
                <w:rStyle w:val="Hyperlink"/>
                <w:noProof/>
                <w:sz w:val="25"/>
                <w:szCs w:val="25"/>
              </w:rPr>
              <w:t>Citing Multiple Sources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_Toc530579072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7</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3" w:history="1">
            <w:r w:rsidR="004121B1" w:rsidRPr="004121B1">
              <w:rPr>
                <w:rStyle w:val="Hyperlink"/>
                <w:noProof/>
                <w:sz w:val="25"/>
                <w:szCs w:val="25"/>
              </w:rPr>
              <w:t>Citing Sources Published in the Same Year by the Same Author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8</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4" w:history="1">
            <w:r w:rsidR="004121B1" w:rsidRPr="004121B1">
              <w:rPr>
                <w:rStyle w:val="Hyperlink"/>
                <w:noProof/>
                <w:sz w:val="25"/>
                <w:szCs w:val="25"/>
              </w:rPr>
              <w:t>Citing a Corporate Author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8</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5" w:history="1">
            <w:r w:rsidR="004121B1" w:rsidRPr="004121B1">
              <w:rPr>
                <w:rStyle w:val="Hyperlink"/>
                <w:noProof/>
                <w:sz w:val="25"/>
                <w:szCs w:val="25"/>
              </w:rPr>
              <w:t>Citing a Table/Diagram/Figure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9</w:t>
            </w:r>
            <w:r w:rsidR="004121B1" w:rsidRPr="004121B1">
              <w:rPr>
                <w:noProof/>
                <w:webHidden/>
                <w:sz w:val="25"/>
                <w:szCs w:val="25"/>
              </w:rPr>
              <w:fldChar w:fldCharType="end"/>
            </w:r>
          </w:hyperlink>
        </w:p>
        <w:p w:rsidR="004121B1" w:rsidRPr="004121B1" w:rsidRDefault="007A5910">
          <w:pPr>
            <w:pStyle w:val="TOC1"/>
            <w:tabs>
              <w:tab w:val="right" w:leader="dot" w:pos="9350"/>
            </w:tabs>
            <w:rPr>
              <w:noProof/>
              <w:sz w:val="25"/>
              <w:szCs w:val="25"/>
              <w:lang w:val="en-IE" w:eastAsia="en-IE"/>
            </w:rPr>
          </w:pPr>
          <w:hyperlink w:anchor="_Toc530579076" w:history="1">
            <w:r w:rsidR="004121B1" w:rsidRPr="004121B1">
              <w:rPr>
                <w:rStyle w:val="Hyperlink"/>
                <w:noProof/>
                <w:sz w:val="25"/>
                <w:szCs w:val="25"/>
              </w:rPr>
              <w:t>Compiling a Reference List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10</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77" w:history="1">
            <w:r w:rsidR="004121B1" w:rsidRPr="004121B1">
              <w:rPr>
                <w:rStyle w:val="Hyperlink"/>
                <w:noProof/>
                <w:sz w:val="25"/>
                <w:szCs w:val="25"/>
              </w:rPr>
              <w:t>Book</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10</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78" w:history="1">
            <w:r w:rsidR="004121B1" w:rsidRPr="004121B1">
              <w:rPr>
                <w:rStyle w:val="Hyperlink"/>
                <w:noProof/>
                <w:sz w:val="25"/>
                <w:szCs w:val="25"/>
              </w:rPr>
              <w:t>One Author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10</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79" w:history="1">
            <w:r w:rsidR="004121B1" w:rsidRPr="004121B1">
              <w:rPr>
                <w:rStyle w:val="Hyperlink"/>
                <w:noProof/>
                <w:sz w:val="25"/>
                <w:szCs w:val="25"/>
              </w:rPr>
              <w:t>Two/Three Authors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_Toc530579079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10</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0" w:history="1">
            <w:r w:rsidR="004121B1" w:rsidRPr="004121B1">
              <w:rPr>
                <w:rStyle w:val="Hyperlink"/>
                <w:noProof/>
                <w:sz w:val="25"/>
                <w:szCs w:val="25"/>
              </w:rPr>
              <w:t>Four Or More Authors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_Toc530579080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10</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1" w:history="1">
            <w:r w:rsidR="004121B1" w:rsidRPr="004121B1">
              <w:rPr>
                <w:rStyle w:val="Hyperlink"/>
                <w:noProof/>
                <w:sz w:val="25"/>
                <w:szCs w:val="25"/>
              </w:rPr>
              <w:t>Edited Book</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_Toc530579081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11</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2" w:history="1">
            <w:r w:rsidR="004121B1" w:rsidRPr="004121B1">
              <w:rPr>
                <w:rStyle w:val="Hyperlink"/>
                <w:noProof/>
                <w:sz w:val="25"/>
                <w:szCs w:val="25"/>
              </w:rPr>
              <w:t>Chapter in a Book</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_Toc530579082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11</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83" w:history="1">
            <w:r w:rsidR="004121B1" w:rsidRPr="004121B1">
              <w:rPr>
                <w:rStyle w:val="Hyperlink"/>
                <w:noProof/>
                <w:sz w:val="25"/>
                <w:szCs w:val="25"/>
              </w:rPr>
              <w:t>Journal Article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11</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4" w:history="1">
            <w:r w:rsidR="004121B1" w:rsidRPr="004121B1">
              <w:rPr>
                <w:rStyle w:val="Hyperlink"/>
                <w:noProof/>
                <w:sz w:val="25"/>
                <w:szCs w:val="25"/>
              </w:rPr>
              <w:t>Online - with DOI</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11</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5" w:history="1">
            <w:r w:rsidR="004121B1" w:rsidRPr="004121B1">
              <w:rPr>
                <w:rStyle w:val="Hyperlink"/>
                <w:noProof/>
                <w:sz w:val="25"/>
                <w:szCs w:val="25"/>
              </w:rPr>
              <w:t>Online - with no DOI</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11</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6" w:history="1">
            <w:r w:rsidR="004121B1" w:rsidRPr="004121B1">
              <w:rPr>
                <w:rStyle w:val="Hyperlink"/>
                <w:bCs/>
                <w:iCs/>
                <w:noProof/>
                <w:spacing w:val="5"/>
                <w:sz w:val="25"/>
                <w:szCs w:val="25"/>
              </w:rPr>
              <w:t>Print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12</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87" w:history="1">
            <w:r w:rsidR="004121B1" w:rsidRPr="004121B1">
              <w:rPr>
                <w:rStyle w:val="Hyperlink"/>
                <w:noProof/>
                <w:sz w:val="25"/>
                <w:szCs w:val="25"/>
              </w:rPr>
              <w:t>Online Resource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12</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8" w:history="1">
            <w:r w:rsidR="004121B1" w:rsidRPr="004121B1">
              <w:rPr>
                <w:rStyle w:val="Hyperlink"/>
                <w:noProof/>
                <w:sz w:val="25"/>
                <w:szCs w:val="25"/>
              </w:rPr>
              <w:t>Website - Individual Author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12</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89" w:history="1">
            <w:r w:rsidR="004121B1" w:rsidRPr="004121B1">
              <w:rPr>
                <w:rStyle w:val="Hyperlink"/>
                <w:noProof/>
                <w:sz w:val="25"/>
                <w:szCs w:val="25"/>
              </w:rPr>
              <w:t>Website - Corporate Author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_Toc530579089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12</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0" w:history="1">
            <w:r w:rsidR="004121B1" w:rsidRPr="004121B1">
              <w:rPr>
                <w:rStyle w:val="Hyperlink"/>
                <w:noProof/>
                <w:sz w:val="25"/>
                <w:szCs w:val="25"/>
              </w:rPr>
              <w:t>Blog</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_Toc530579090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13</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1" w:history="1">
            <w:r w:rsidR="004121B1" w:rsidRPr="004121B1">
              <w:rPr>
                <w:rStyle w:val="Hyperlink"/>
                <w:noProof/>
                <w:sz w:val="25"/>
                <w:szCs w:val="25"/>
              </w:rPr>
              <w:t>Twitter</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_Toc530579091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13</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2" w:history="1">
            <w:r w:rsidR="004121B1" w:rsidRPr="004121B1">
              <w:rPr>
                <w:rStyle w:val="Hyperlink"/>
                <w:noProof/>
                <w:sz w:val="25"/>
                <w:szCs w:val="25"/>
                <w:lang w:val="en-IE"/>
              </w:rPr>
              <w:t>Report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_Toc530579092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13</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3" w:history="1">
            <w:r w:rsidR="004121B1" w:rsidRPr="004121B1">
              <w:rPr>
                <w:rStyle w:val="Hyperlink"/>
                <w:noProof/>
                <w:sz w:val="25"/>
                <w:szCs w:val="25"/>
                <w:lang w:val="en-IE"/>
              </w:rPr>
              <w:t>Market Research Report – Online Database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13</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94" w:history="1">
            <w:r w:rsidR="004121B1" w:rsidRPr="004121B1">
              <w:rPr>
                <w:rStyle w:val="Hyperlink"/>
                <w:noProof/>
                <w:sz w:val="25"/>
                <w:szCs w:val="25"/>
              </w:rPr>
              <w:t>Newspaper/Magazine Article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14</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5" w:history="1">
            <w:r w:rsidR="004121B1" w:rsidRPr="004121B1">
              <w:rPr>
                <w:rStyle w:val="Hyperlink"/>
                <w:noProof/>
                <w:sz w:val="25"/>
                <w:szCs w:val="25"/>
              </w:rPr>
              <w:t>Newspaper Article - Print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14</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6" w:history="1">
            <w:r w:rsidR="004121B1" w:rsidRPr="004121B1">
              <w:rPr>
                <w:rStyle w:val="Hyperlink"/>
                <w:noProof/>
                <w:sz w:val="25"/>
                <w:szCs w:val="25"/>
              </w:rPr>
              <w:t>Newspaper Article - Online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14</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7" w:history="1">
            <w:r w:rsidR="004121B1" w:rsidRPr="004121B1">
              <w:rPr>
                <w:rStyle w:val="Hyperlink"/>
                <w:noProof/>
                <w:sz w:val="25"/>
                <w:szCs w:val="25"/>
              </w:rPr>
              <w:t>Magazine Article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14</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098" w:history="1">
            <w:r w:rsidR="004121B1" w:rsidRPr="004121B1">
              <w:rPr>
                <w:rStyle w:val="Hyperlink"/>
                <w:noProof/>
                <w:sz w:val="25"/>
                <w:szCs w:val="25"/>
                <w:lang w:val="en-IE"/>
              </w:rPr>
              <w:t>Interview</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14</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099" w:history="1">
            <w:r w:rsidR="004121B1" w:rsidRPr="004121B1">
              <w:rPr>
                <w:rStyle w:val="Hyperlink"/>
                <w:noProof/>
                <w:sz w:val="25"/>
                <w:szCs w:val="25"/>
                <w:lang w:val="en-IE"/>
              </w:rPr>
              <w:t>Media</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_Toc530579099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15</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0" w:history="1">
            <w:r w:rsidR="004121B1" w:rsidRPr="004121B1">
              <w:rPr>
                <w:rStyle w:val="Hyperlink"/>
                <w:noProof/>
                <w:sz w:val="25"/>
                <w:szCs w:val="25"/>
                <w:lang w:val="en-IE"/>
              </w:rPr>
              <w:t>Film</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_Toc530579100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15</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1" w:history="1">
            <w:r w:rsidR="004121B1" w:rsidRPr="004121B1">
              <w:rPr>
                <w:rStyle w:val="Hyperlink"/>
                <w:noProof/>
                <w:sz w:val="25"/>
                <w:szCs w:val="25"/>
                <w:lang w:val="en-IE"/>
              </w:rPr>
              <w:t>Youtube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_Toc530579101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15</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2" w:history="1">
            <w:r w:rsidR="004121B1" w:rsidRPr="004121B1">
              <w:rPr>
                <w:rStyle w:val="Hyperlink"/>
                <w:noProof/>
                <w:sz w:val="25"/>
                <w:szCs w:val="25"/>
                <w:lang w:val="en-IE"/>
              </w:rPr>
              <w:t>Image/Photograph</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_Toc530579102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15</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3" w:history="1">
            <w:r w:rsidR="004121B1" w:rsidRPr="004121B1">
              <w:rPr>
                <w:rStyle w:val="Hyperlink"/>
                <w:noProof/>
                <w:sz w:val="25"/>
                <w:szCs w:val="25"/>
                <w:lang w:val="en-IE"/>
              </w:rPr>
              <w:t>Flickr/Tumblr/Pinterest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16</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4" w:history="1">
            <w:r w:rsidR="004121B1" w:rsidRPr="004121B1">
              <w:rPr>
                <w:rStyle w:val="Hyperlink"/>
                <w:noProof/>
                <w:sz w:val="25"/>
                <w:szCs w:val="25"/>
                <w:lang w:val="en-IE"/>
              </w:rPr>
              <w:t>Radio Programme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16</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5" w:history="1">
            <w:r w:rsidR="004121B1" w:rsidRPr="004121B1">
              <w:rPr>
                <w:rStyle w:val="Hyperlink"/>
                <w:noProof/>
                <w:sz w:val="25"/>
                <w:szCs w:val="25"/>
                <w:lang w:val="en-IE"/>
              </w:rPr>
              <w:t>Radio Programme - Online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16</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6" w:history="1">
            <w:r w:rsidR="004121B1" w:rsidRPr="004121B1">
              <w:rPr>
                <w:rStyle w:val="Hyperlink"/>
                <w:noProof/>
                <w:sz w:val="25"/>
                <w:szCs w:val="25"/>
                <w:lang w:val="en-IE"/>
              </w:rPr>
              <w:t>TV Programme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16</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7" w:history="1">
            <w:r w:rsidR="004121B1" w:rsidRPr="004121B1">
              <w:rPr>
                <w:rStyle w:val="Hyperlink"/>
                <w:noProof/>
                <w:sz w:val="25"/>
                <w:szCs w:val="25"/>
                <w:lang w:val="en-IE"/>
              </w:rPr>
              <w:t>TV Episode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17</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8" w:history="1">
            <w:r w:rsidR="004121B1" w:rsidRPr="004121B1">
              <w:rPr>
                <w:rStyle w:val="Hyperlink"/>
                <w:noProof/>
                <w:sz w:val="25"/>
                <w:szCs w:val="25"/>
                <w:lang w:val="en-IE"/>
              </w:rPr>
              <w:t>TV Episode – DVD/Blu Ray</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17</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09" w:history="1">
            <w:r w:rsidR="004121B1" w:rsidRPr="004121B1">
              <w:rPr>
                <w:rStyle w:val="Hyperlink"/>
                <w:noProof/>
                <w:sz w:val="25"/>
                <w:szCs w:val="25"/>
                <w:lang w:val="en-IE"/>
              </w:rPr>
              <w:t>Comic/Graphic Novel</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_Toc530579109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17</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0" w:history="1">
            <w:r w:rsidR="004121B1" w:rsidRPr="004121B1">
              <w:rPr>
                <w:rStyle w:val="Hyperlink"/>
                <w:noProof/>
                <w:sz w:val="25"/>
                <w:szCs w:val="25"/>
                <w:lang w:val="en-IE"/>
              </w:rPr>
              <w:t>Podcast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_Toc530579110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17</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111" w:history="1">
            <w:r w:rsidR="004121B1" w:rsidRPr="004121B1">
              <w:rPr>
                <w:rStyle w:val="Hyperlink"/>
                <w:noProof/>
                <w:sz w:val="25"/>
                <w:szCs w:val="25"/>
                <w:lang w:val="en-IE"/>
              </w:rPr>
              <w:t>Miscellaneous</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_Toc530579111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18</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2" w:history="1">
            <w:r w:rsidR="004121B1" w:rsidRPr="004121B1">
              <w:rPr>
                <w:rStyle w:val="Hyperlink"/>
                <w:noProof/>
                <w:sz w:val="25"/>
                <w:szCs w:val="25"/>
                <w:lang w:val="en-IE"/>
              </w:rPr>
              <w:t>Exhibition Catalogue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_Toc530579112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18</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3" w:history="1">
            <w:r w:rsidR="004121B1" w:rsidRPr="004121B1">
              <w:rPr>
                <w:rStyle w:val="Hyperlink"/>
                <w:noProof/>
                <w:sz w:val="25"/>
                <w:szCs w:val="25"/>
                <w:lang w:val="en-IE"/>
              </w:rPr>
              <w:t>Painting/Drawing</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_Toc530579113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18</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4" w:history="1">
            <w:r w:rsidR="004121B1" w:rsidRPr="004121B1">
              <w:rPr>
                <w:rStyle w:val="Hyperlink"/>
                <w:noProof/>
                <w:sz w:val="25"/>
                <w:szCs w:val="25"/>
                <w:lang w:val="en-IE"/>
              </w:rPr>
              <w:t>Dataset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_Toc530579114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18</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115" w:history="1">
            <w:r w:rsidR="004121B1" w:rsidRPr="004121B1">
              <w:rPr>
                <w:rStyle w:val="Hyperlink"/>
                <w:noProof/>
                <w:sz w:val="25"/>
                <w:szCs w:val="25"/>
                <w:lang w:val="en-IE"/>
              </w:rPr>
              <w:t>Legislation/Govt publication</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_Toc530579115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19</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6" w:history="1">
            <w:r w:rsidR="004121B1" w:rsidRPr="004121B1">
              <w:rPr>
                <w:rStyle w:val="Hyperlink"/>
                <w:noProof/>
                <w:sz w:val="25"/>
                <w:szCs w:val="25"/>
                <w:lang w:val="en-IE"/>
              </w:rPr>
              <w:t>Parliamentary/Legal material</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_Toc530579116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19</w:t>
            </w:r>
            <w:r w:rsidR="004121B1" w:rsidRPr="004121B1">
              <w:rPr>
                <w:noProof/>
                <w:webHidden/>
                <w:sz w:val="25"/>
                <w:szCs w:val="25"/>
              </w:rPr>
              <w:fldChar w:fldCharType="end"/>
            </w:r>
          </w:hyperlink>
        </w:p>
        <w:p w:rsidR="004121B1" w:rsidRPr="004121B1" w:rsidRDefault="007A5910">
          <w:pPr>
            <w:pStyle w:val="TOC3"/>
            <w:tabs>
              <w:tab w:val="right" w:leader="dot" w:pos="9350"/>
            </w:tabs>
            <w:rPr>
              <w:rFonts w:cstheme="minorBidi"/>
              <w:noProof/>
              <w:sz w:val="25"/>
              <w:szCs w:val="25"/>
              <w:lang w:val="en-IE" w:eastAsia="en-IE"/>
            </w:rPr>
          </w:pPr>
          <w:hyperlink w:anchor="_Toc530579117" w:history="1">
            <w:r w:rsidR="004121B1" w:rsidRPr="004121B1">
              <w:rPr>
                <w:rStyle w:val="Hyperlink"/>
                <w:noProof/>
                <w:sz w:val="25"/>
                <w:szCs w:val="25"/>
                <w:lang w:val="en-IE"/>
              </w:rPr>
              <w:t>Statutory Instrument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_Toc530579117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19</w:t>
            </w:r>
            <w:r w:rsidR="004121B1" w:rsidRPr="004121B1">
              <w:rPr>
                <w:noProof/>
                <w:webHidden/>
                <w:sz w:val="25"/>
                <w:szCs w:val="25"/>
              </w:rPr>
              <w:fldChar w:fldCharType="end"/>
            </w:r>
          </w:hyperlink>
        </w:p>
        <w:p w:rsidR="004121B1" w:rsidRPr="004121B1" w:rsidRDefault="007A5910">
          <w:pPr>
            <w:pStyle w:val="TOC2"/>
            <w:tabs>
              <w:tab w:val="right" w:leader="dot" w:pos="9350"/>
            </w:tabs>
            <w:rPr>
              <w:rFonts w:cstheme="minorBidi"/>
              <w:noProof/>
              <w:sz w:val="25"/>
              <w:szCs w:val="25"/>
              <w:lang w:val="en-IE" w:eastAsia="en-IE"/>
            </w:rPr>
          </w:pPr>
          <w:hyperlink w:anchor="_Toc530579118" w:history="1">
            <w:r w:rsidR="004121B1" w:rsidRPr="004121B1">
              <w:rPr>
                <w:rStyle w:val="Hyperlink"/>
                <w:noProof/>
                <w:sz w:val="25"/>
                <w:szCs w:val="25"/>
                <w:lang w:val="en-IE"/>
              </w:rPr>
              <w:t>Referencing Management Software</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_Toc530579118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19</w:t>
            </w:r>
            <w:r w:rsidR="004121B1" w:rsidRPr="004121B1">
              <w:rPr>
                <w:noProof/>
                <w:webHidden/>
                <w:sz w:val="25"/>
                <w:szCs w:val="25"/>
              </w:rPr>
              <w:fldChar w:fldCharType="end"/>
            </w:r>
          </w:hyperlink>
        </w:p>
        <w:p w:rsidR="004121B1" w:rsidRPr="004121B1" w:rsidRDefault="007A5910">
          <w:pPr>
            <w:pStyle w:val="TOC1"/>
            <w:tabs>
              <w:tab w:val="right" w:leader="dot" w:pos="9350"/>
            </w:tabs>
            <w:rPr>
              <w:noProof/>
              <w:sz w:val="25"/>
              <w:szCs w:val="25"/>
              <w:lang w:val="en-IE" w:eastAsia="en-IE"/>
            </w:rPr>
          </w:pPr>
          <w:hyperlink w:anchor="_Toc530579119" w:history="1">
            <w:r w:rsidR="004121B1" w:rsidRPr="004121B1">
              <w:rPr>
                <w:rStyle w:val="Hyperlink"/>
                <w:noProof/>
                <w:sz w:val="25"/>
                <w:szCs w:val="25"/>
                <w:lang w:val="en-IE"/>
              </w:rPr>
              <w:t>Sample Reference List</w:t>
            </w:r>
            <w:r w:rsidR="004121B1" w:rsidRPr="004121B1">
              <w:rPr>
                <w:noProof/>
                <w:webHidden/>
                <w:sz w:val="25"/>
                <w:szCs w:val="25"/>
              </w:rPr>
              <w:tab/>
            </w:r>
            <w:r w:rsidR="004121B1" w:rsidRPr="004121B1">
              <w:rPr>
                <w:noProof/>
                <w:webHidden/>
                <w:sz w:val="25"/>
                <w:szCs w:val="25"/>
              </w:rPr>
              <w:fldChar w:fldCharType="begin"/>
            </w:r>
            <w:r w:rsidR="004121B1" w:rsidRPr="004121B1">
              <w:rPr>
                <w:noProof/>
                <w:webHidden/>
                <w:sz w:val="25"/>
                <w:szCs w:val="25"/>
              </w:rPr>
              <w:instrText xml:space="preserve"> PAGEREF _Toc530579119 \h </w:instrText>
            </w:r>
            <w:r w:rsidR="004121B1" w:rsidRPr="004121B1">
              <w:rPr>
                <w:noProof/>
                <w:webHidden/>
                <w:sz w:val="25"/>
                <w:szCs w:val="25"/>
              </w:rPr>
            </w:r>
            <w:r w:rsidR="004121B1" w:rsidRPr="004121B1">
              <w:rPr>
                <w:noProof/>
                <w:webHidden/>
                <w:sz w:val="25"/>
                <w:szCs w:val="25"/>
              </w:rPr>
              <w:fldChar w:fldCharType="separate"/>
            </w:r>
            <w:r w:rsidR="004121B1" w:rsidRPr="004121B1">
              <w:rPr>
                <w:noProof/>
                <w:webHidden/>
                <w:sz w:val="25"/>
                <w:szCs w:val="25"/>
              </w:rPr>
              <w:t>20</w:t>
            </w:r>
            <w:r w:rsidR="004121B1" w:rsidRPr="004121B1">
              <w:rPr>
                <w:noProof/>
                <w:webHidden/>
                <w:sz w:val="25"/>
                <w:szCs w:val="25"/>
              </w:rPr>
              <w:fldChar w:fldCharType="end"/>
            </w:r>
          </w:hyperlink>
        </w:p>
        <w:p w:rsidR="00C54B24" w:rsidRPr="00D0546B" w:rsidRDefault="00C54B24">
          <w:pPr>
            <w:rPr>
              <w:sz w:val="26"/>
              <w:szCs w:val="26"/>
            </w:rPr>
          </w:pPr>
          <w:r w:rsidRPr="004121B1">
            <w:rPr>
              <w:b/>
              <w:bCs/>
              <w:noProof/>
              <w:sz w:val="25"/>
              <w:szCs w:val="25"/>
            </w:rPr>
            <w:fldChar w:fldCharType="end"/>
          </w:r>
        </w:p>
      </w:sdtContent>
    </w:sdt>
    <w:p w:rsidR="004E1AED" w:rsidRPr="00C154A2" w:rsidRDefault="00B636BE" w:rsidP="00C54B24">
      <w:pPr>
        <w:pStyle w:val="Heading1"/>
        <w:rPr>
          <w:sz w:val="26"/>
          <w:szCs w:val="26"/>
        </w:rPr>
      </w:pPr>
      <w:bookmarkStart w:id="0" w:name="_Toc530579063"/>
      <w:r w:rsidRPr="00C154A2">
        <w:rPr>
          <w:sz w:val="26"/>
          <w:szCs w:val="26"/>
        </w:rPr>
        <w:lastRenderedPageBreak/>
        <w:t>Introduction</w:t>
      </w:r>
      <w:bookmarkEnd w:id="0"/>
    </w:p>
    <w:p w:rsidR="00194DF6" w:rsidRPr="00C154A2" w:rsidRDefault="00B636BE" w:rsidP="00C54B24">
      <w:pPr>
        <w:pStyle w:val="Heading2"/>
        <w:rPr>
          <w:sz w:val="26"/>
          <w:szCs w:val="26"/>
        </w:rPr>
      </w:pPr>
      <w:bookmarkStart w:id="1" w:name="_Toc530579064"/>
      <w:r w:rsidRPr="00C154A2">
        <w:rPr>
          <w:sz w:val="26"/>
          <w:szCs w:val="26"/>
        </w:rPr>
        <w:t xml:space="preserve">Why </w:t>
      </w:r>
      <w:r w:rsidR="00C54B24" w:rsidRPr="00C154A2">
        <w:rPr>
          <w:sz w:val="26"/>
          <w:szCs w:val="26"/>
        </w:rPr>
        <w:t>Reference</w:t>
      </w:r>
      <w:r w:rsidRPr="00C154A2">
        <w:rPr>
          <w:sz w:val="26"/>
          <w:szCs w:val="26"/>
        </w:rPr>
        <w:t>?</w:t>
      </w:r>
      <w:bookmarkEnd w:id="1"/>
    </w:p>
    <w:p w:rsidR="00C54B24" w:rsidRPr="00C154A2" w:rsidRDefault="00C54B24" w:rsidP="00C54B24">
      <w:pPr>
        <w:rPr>
          <w:sz w:val="26"/>
          <w:szCs w:val="26"/>
        </w:rPr>
      </w:pPr>
    </w:p>
    <w:p w:rsidR="00C54B24" w:rsidRPr="00C154A2" w:rsidRDefault="00C54B24" w:rsidP="00C54B24">
      <w:pPr>
        <w:rPr>
          <w:sz w:val="26"/>
          <w:szCs w:val="26"/>
        </w:rPr>
      </w:pPr>
      <w:r w:rsidRPr="00C154A2">
        <w:rPr>
          <w:sz w:val="26"/>
          <w:szCs w:val="26"/>
        </w:rPr>
        <w:t>Referencing is the practice of formally acknowledging other people’s work in your own academic writing and research. Whenever you use another person’s idea,</w:t>
      </w:r>
      <w:r w:rsidR="004121B1">
        <w:rPr>
          <w:sz w:val="26"/>
          <w:szCs w:val="26"/>
        </w:rPr>
        <w:t xml:space="preserve"> theory, or argument,</w:t>
      </w:r>
      <w:r w:rsidRPr="00C154A2">
        <w:rPr>
          <w:sz w:val="26"/>
          <w:szCs w:val="26"/>
        </w:rPr>
        <w:t xml:space="preserve"> you must provide an accompanying citation and reference. It provides the link between what you write, and the evidence on which your writing is based on. When done correctly, referencing will:</w:t>
      </w:r>
    </w:p>
    <w:p w:rsidR="00C54B24" w:rsidRPr="00C154A2" w:rsidRDefault="00C54B24" w:rsidP="00C54B24">
      <w:pPr>
        <w:pStyle w:val="ListParagraph"/>
        <w:numPr>
          <w:ilvl w:val="0"/>
          <w:numId w:val="19"/>
        </w:numPr>
        <w:rPr>
          <w:sz w:val="26"/>
          <w:szCs w:val="26"/>
        </w:rPr>
      </w:pPr>
      <w:r w:rsidRPr="00C154A2">
        <w:rPr>
          <w:sz w:val="26"/>
          <w:szCs w:val="26"/>
        </w:rPr>
        <w:t>Lend credibility to your analysis and arguments.</w:t>
      </w:r>
    </w:p>
    <w:p w:rsidR="00C54B24" w:rsidRPr="00C154A2" w:rsidRDefault="00C54B24" w:rsidP="00C54B24">
      <w:pPr>
        <w:pStyle w:val="ListParagraph"/>
        <w:numPr>
          <w:ilvl w:val="0"/>
          <w:numId w:val="19"/>
        </w:numPr>
        <w:rPr>
          <w:sz w:val="26"/>
          <w:szCs w:val="26"/>
        </w:rPr>
      </w:pPr>
      <w:r w:rsidRPr="00C154A2">
        <w:rPr>
          <w:sz w:val="26"/>
          <w:szCs w:val="26"/>
        </w:rPr>
        <w:t>Establish the academic quality of your work.</w:t>
      </w:r>
    </w:p>
    <w:p w:rsidR="00C54B24" w:rsidRPr="00C154A2" w:rsidRDefault="00C54B24" w:rsidP="00C54B24">
      <w:pPr>
        <w:pStyle w:val="ListParagraph"/>
        <w:numPr>
          <w:ilvl w:val="0"/>
          <w:numId w:val="19"/>
        </w:numPr>
        <w:rPr>
          <w:sz w:val="26"/>
          <w:szCs w:val="26"/>
        </w:rPr>
      </w:pPr>
      <w:r w:rsidRPr="00C154A2">
        <w:rPr>
          <w:sz w:val="26"/>
          <w:szCs w:val="26"/>
        </w:rPr>
        <w:t>Allow the reader to quickly and easily locate what sources you have used.</w:t>
      </w:r>
    </w:p>
    <w:p w:rsidR="00C54B24" w:rsidRPr="00C154A2" w:rsidRDefault="00C54B24" w:rsidP="00C54B24">
      <w:pPr>
        <w:pStyle w:val="ListParagraph"/>
        <w:numPr>
          <w:ilvl w:val="0"/>
          <w:numId w:val="19"/>
        </w:numPr>
        <w:rPr>
          <w:sz w:val="26"/>
          <w:szCs w:val="26"/>
        </w:rPr>
      </w:pPr>
      <w:r w:rsidRPr="00C154A2">
        <w:rPr>
          <w:sz w:val="26"/>
          <w:szCs w:val="26"/>
        </w:rPr>
        <w:t>Exhibit the depth and breadth of your own reading and understanding of a particular topic.</w:t>
      </w:r>
    </w:p>
    <w:p w:rsidR="00C54B24" w:rsidRPr="00C154A2" w:rsidRDefault="00C54B24" w:rsidP="00C54B24">
      <w:pPr>
        <w:pStyle w:val="ListParagraph"/>
        <w:numPr>
          <w:ilvl w:val="0"/>
          <w:numId w:val="19"/>
        </w:numPr>
        <w:rPr>
          <w:sz w:val="26"/>
          <w:szCs w:val="26"/>
        </w:rPr>
      </w:pPr>
      <w:r w:rsidRPr="00C154A2">
        <w:rPr>
          <w:sz w:val="26"/>
          <w:szCs w:val="26"/>
        </w:rPr>
        <w:t>Distinguish between your own work and that of others.</w:t>
      </w:r>
    </w:p>
    <w:p w:rsidR="00C54B24" w:rsidRPr="00C154A2" w:rsidRDefault="00C54B24" w:rsidP="00C54B24">
      <w:pPr>
        <w:pStyle w:val="ListParagraph"/>
        <w:numPr>
          <w:ilvl w:val="0"/>
          <w:numId w:val="19"/>
        </w:numPr>
        <w:rPr>
          <w:sz w:val="26"/>
          <w:szCs w:val="26"/>
        </w:rPr>
      </w:pPr>
      <w:r w:rsidRPr="00C154A2">
        <w:rPr>
          <w:sz w:val="26"/>
          <w:szCs w:val="26"/>
        </w:rPr>
        <w:t xml:space="preserve">Help to avoid </w:t>
      </w:r>
      <w:r w:rsidRPr="00C154A2">
        <w:rPr>
          <w:b/>
          <w:sz w:val="26"/>
          <w:szCs w:val="26"/>
        </w:rPr>
        <w:t>plagiarism</w:t>
      </w:r>
      <w:r w:rsidRPr="00C154A2">
        <w:rPr>
          <w:sz w:val="26"/>
          <w:szCs w:val="26"/>
        </w:rPr>
        <w:t xml:space="preserve"> – a serious academic offence. </w:t>
      </w:r>
    </w:p>
    <w:p w:rsidR="00C154A2" w:rsidRPr="00C154A2" w:rsidRDefault="00C154A2" w:rsidP="00C154A2">
      <w:pPr>
        <w:rPr>
          <w:sz w:val="26"/>
          <w:szCs w:val="26"/>
        </w:rPr>
      </w:pPr>
    </w:p>
    <w:p w:rsidR="00C154A2" w:rsidRPr="00C154A2" w:rsidRDefault="00C154A2" w:rsidP="00C154A2">
      <w:pPr>
        <w:pStyle w:val="Heading2"/>
        <w:rPr>
          <w:sz w:val="26"/>
          <w:szCs w:val="26"/>
        </w:rPr>
      </w:pPr>
      <w:bookmarkStart w:id="2" w:name="_Toc530579065"/>
      <w:r w:rsidRPr="00C154A2">
        <w:rPr>
          <w:sz w:val="26"/>
          <w:szCs w:val="26"/>
        </w:rPr>
        <w:t>What is Plagiarism?</w:t>
      </w:r>
      <w:bookmarkEnd w:id="2"/>
    </w:p>
    <w:p w:rsidR="00C154A2" w:rsidRPr="00C154A2" w:rsidRDefault="00C154A2" w:rsidP="00C154A2">
      <w:pPr>
        <w:rPr>
          <w:sz w:val="26"/>
          <w:szCs w:val="26"/>
        </w:rPr>
      </w:pPr>
    </w:p>
    <w:p w:rsidR="00C154A2" w:rsidRPr="00C154A2" w:rsidRDefault="00C154A2" w:rsidP="00C154A2">
      <w:pPr>
        <w:rPr>
          <w:sz w:val="26"/>
          <w:szCs w:val="26"/>
        </w:rPr>
      </w:pPr>
      <w:r w:rsidRPr="00C154A2">
        <w:rPr>
          <w:sz w:val="26"/>
          <w:szCs w:val="26"/>
        </w:rPr>
        <w:t xml:space="preserve">Plagiarism is the unacknowledged use of somebody else’s work. A citation for an original source must be given when you are referring in your writing to someone else’s arguments, theories, models, etc. Whether citing a source directly, by quoting from it, or indirectly, by paraphrasing, </w:t>
      </w:r>
      <w:proofErr w:type="spellStart"/>
      <w:r w:rsidRPr="00C154A2">
        <w:rPr>
          <w:sz w:val="26"/>
          <w:szCs w:val="26"/>
        </w:rPr>
        <w:t>summarising</w:t>
      </w:r>
      <w:proofErr w:type="spellEnd"/>
      <w:r w:rsidRPr="00C154A2">
        <w:rPr>
          <w:sz w:val="26"/>
          <w:szCs w:val="26"/>
        </w:rPr>
        <w:t>, describing, or referring to it in some other way, a citation must be given. Plagiarism, whether unintentional or not, is a serious academic offence.</w:t>
      </w:r>
    </w:p>
    <w:p w:rsidR="00226599" w:rsidRPr="00C154A2" w:rsidRDefault="00226599" w:rsidP="00226599">
      <w:pPr>
        <w:rPr>
          <w:sz w:val="26"/>
          <w:szCs w:val="26"/>
        </w:rPr>
      </w:pPr>
    </w:p>
    <w:p w:rsidR="00226599" w:rsidRPr="00C154A2" w:rsidRDefault="001A3D9D" w:rsidP="00226599">
      <w:pPr>
        <w:pStyle w:val="Heading2"/>
        <w:rPr>
          <w:sz w:val="26"/>
          <w:szCs w:val="26"/>
        </w:rPr>
      </w:pPr>
      <w:bookmarkStart w:id="3" w:name="_Toc530579066"/>
      <w:r w:rsidRPr="00C154A2">
        <w:rPr>
          <w:sz w:val="26"/>
          <w:szCs w:val="26"/>
        </w:rPr>
        <w:t>When to Reference</w:t>
      </w:r>
      <w:r w:rsidR="00226599" w:rsidRPr="00C154A2">
        <w:rPr>
          <w:sz w:val="26"/>
          <w:szCs w:val="26"/>
        </w:rPr>
        <w:t>?</w:t>
      </w:r>
      <w:bookmarkEnd w:id="3"/>
    </w:p>
    <w:p w:rsidR="00C54B24" w:rsidRPr="00C154A2" w:rsidRDefault="00C54B24" w:rsidP="00C54B24">
      <w:pPr>
        <w:rPr>
          <w:sz w:val="26"/>
          <w:szCs w:val="26"/>
        </w:rPr>
      </w:pPr>
    </w:p>
    <w:p w:rsidR="00226599" w:rsidRDefault="00226599" w:rsidP="00C54B24">
      <w:pPr>
        <w:rPr>
          <w:sz w:val="26"/>
          <w:szCs w:val="26"/>
        </w:rPr>
      </w:pPr>
      <w:r w:rsidRPr="00C154A2">
        <w:rPr>
          <w:sz w:val="26"/>
          <w:szCs w:val="26"/>
        </w:rPr>
        <w:t xml:space="preserve">Anytime you use another person’s theories, arguments or ideas, you must provide a citation and reference. You must reference </w:t>
      </w:r>
      <w:r w:rsidRPr="00C154A2">
        <w:rPr>
          <w:b/>
          <w:sz w:val="26"/>
          <w:szCs w:val="26"/>
        </w:rPr>
        <w:t xml:space="preserve">all the sources </w:t>
      </w:r>
      <w:r w:rsidRPr="00C154A2">
        <w:rPr>
          <w:sz w:val="26"/>
          <w:szCs w:val="26"/>
        </w:rPr>
        <w:t xml:space="preserve">you have used as part of </w:t>
      </w:r>
      <w:r w:rsidRPr="00C154A2">
        <w:rPr>
          <w:sz w:val="26"/>
          <w:szCs w:val="26"/>
        </w:rPr>
        <w:lastRenderedPageBreak/>
        <w:t xml:space="preserve">your academic work. This applies to all manner of academic work, be it essays, presentations, reports, etc. Any and all information that you quote, </w:t>
      </w:r>
      <w:proofErr w:type="spellStart"/>
      <w:r w:rsidRPr="00C154A2">
        <w:rPr>
          <w:sz w:val="26"/>
          <w:szCs w:val="26"/>
        </w:rPr>
        <w:t>summarise</w:t>
      </w:r>
      <w:proofErr w:type="spellEnd"/>
      <w:r w:rsidRPr="00C154A2">
        <w:rPr>
          <w:sz w:val="26"/>
          <w:szCs w:val="26"/>
        </w:rPr>
        <w:t>, or paraphrase must be referenced accordingly. It is good practice to systematically record all information on what sources you have used during the research process, otherwise, it can be difficult to locate these sources at a later time.</w:t>
      </w:r>
    </w:p>
    <w:p w:rsidR="00C154A2" w:rsidRPr="00C154A2" w:rsidRDefault="00C154A2" w:rsidP="00C54B24">
      <w:pPr>
        <w:rPr>
          <w:sz w:val="26"/>
          <w:szCs w:val="26"/>
        </w:rPr>
      </w:pPr>
    </w:p>
    <w:p w:rsidR="00226599" w:rsidRPr="00C154A2" w:rsidRDefault="001A3D9D" w:rsidP="00226599">
      <w:pPr>
        <w:pStyle w:val="Heading2"/>
        <w:rPr>
          <w:sz w:val="26"/>
          <w:szCs w:val="26"/>
        </w:rPr>
      </w:pPr>
      <w:bookmarkStart w:id="4" w:name="_Toc530579067"/>
      <w:r w:rsidRPr="00C154A2">
        <w:rPr>
          <w:sz w:val="26"/>
          <w:szCs w:val="26"/>
        </w:rPr>
        <w:t>Basic Points of the Harvard S</w:t>
      </w:r>
      <w:r w:rsidR="00226599" w:rsidRPr="00C154A2">
        <w:rPr>
          <w:sz w:val="26"/>
          <w:szCs w:val="26"/>
        </w:rPr>
        <w:t>tyle</w:t>
      </w:r>
      <w:bookmarkEnd w:id="4"/>
    </w:p>
    <w:p w:rsidR="004E1AED" w:rsidRPr="00C154A2" w:rsidRDefault="004E1AED" w:rsidP="00C54B24">
      <w:pPr>
        <w:rPr>
          <w:sz w:val="26"/>
          <w:szCs w:val="26"/>
        </w:rPr>
      </w:pPr>
    </w:p>
    <w:p w:rsidR="00226599" w:rsidRPr="00C154A2" w:rsidRDefault="00226599" w:rsidP="00C154A2">
      <w:pPr>
        <w:rPr>
          <w:sz w:val="26"/>
          <w:szCs w:val="26"/>
        </w:rPr>
      </w:pPr>
      <w:r w:rsidRPr="00C154A2">
        <w:rPr>
          <w:sz w:val="26"/>
          <w:szCs w:val="26"/>
        </w:rPr>
        <w:t xml:space="preserve">The Harvard style is an author/date system of citation. It consists of an in-text citation, which gives brief details of the source you are quoting from, inserted in the main text of your writing. A reference is the full publication details of the work cited, compiled in </w:t>
      </w:r>
      <w:r w:rsidR="00C154A2">
        <w:rPr>
          <w:sz w:val="26"/>
          <w:szCs w:val="26"/>
        </w:rPr>
        <w:t>the</w:t>
      </w:r>
      <w:r w:rsidRPr="00C154A2">
        <w:rPr>
          <w:sz w:val="26"/>
          <w:szCs w:val="26"/>
        </w:rPr>
        <w:t xml:space="preserve"> reference list.</w:t>
      </w:r>
      <w:r w:rsidR="001D0B63" w:rsidRPr="00C154A2">
        <w:rPr>
          <w:sz w:val="26"/>
          <w:szCs w:val="26"/>
        </w:rPr>
        <w:t xml:space="preserve"> </w:t>
      </w:r>
      <w:r w:rsidR="00C154A2" w:rsidRPr="00C154A2">
        <w:rPr>
          <w:sz w:val="26"/>
          <w:szCs w:val="26"/>
        </w:rPr>
        <w:t xml:space="preserve">In addition to referring to this guide, it is very important that you consult your course lecturer if you are in any doubt about citing a particular source, and with regard to the </w:t>
      </w:r>
      <w:proofErr w:type="spellStart"/>
      <w:r w:rsidR="00C154A2" w:rsidRPr="00C154A2">
        <w:rPr>
          <w:sz w:val="26"/>
          <w:szCs w:val="26"/>
        </w:rPr>
        <w:t>organisation</w:t>
      </w:r>
      <w:proofErr w:type="spellEnd"/>
      <w:r w:rsidR="00C154A2" w:rsidRPr="00C154A2">
        <w:rPr>
          <w:sz w:val="26"/>
          <w:szCs w:val="26"/>
        </w:rPr>
        <w:t xml:space="preserve"> and presentation of your manuscript. If you are in any doubt about whether or not you should cite a source - cite it!  </w:t>
      </w:r>
    </w:p>
    <w:p w:rsidR="00C154A2" w:rsidRPr="00C154A2" w:rsidRDefault="00C154A2" w:rsidP="00226599">
      <w:pPr>
        <w:rPr>
          <w:sz w:val="26"/>
          <w:szCs w:val="26"/>
        </w:rPr>
      </w:pPr>
    </w:p>
    <w:p w:rsidR="00226599" w:rsidRPr="00C154A2" w:rsidRDefault="001A3D9D" w:rsidP="00C13464">
      <w:pPr>
        <w:pStyle w:val="Heading1"/>
        <w:rPr>
          <w:sz w:val="26"/>
          <w:szCs w:val="26"/>
        </w:rPr>
      </w:pPr>
      <w:bookmarkStart w:id="5" w:name="_Toc530579068"/>
      <w:r w:rsidRPr="00C154A2">
        <w:rPr>
          <w:sz w:val="26"/>
          <w:szCs w:val="26"/>
        </w:rPr>
        <w:t>How to C</w:t>
      </w:r>
      <w:r w:rsidR="00C13464" w:rsidRPr="00C154A2">
        <w:rPr>
          <w:sz w:val="26"/>
          <w:szCs w:val="26"/>
        </w:rPr>
        <w:t>ite</w:t>
      </w:r>
      <w:bookmarkEnd w:id="5"/>
    </w:p>
    <w:p w:rsidR="00C13464" w:rsidRPr="00C154A2" w:rsidRDefault="00C13464" w:rsidP="00C13464">
      <w:pPr>
        <w:rPr>
          <w:sz w:val="26"/>
          <w:szCs w:val="26"/>
        </w:rPr>
      </w:pPr>
    </w:p>
    <w:p w:rsidR="00C13464" w:rsidRPr="00C154A2" w:rsidRDefault="00C13464" w:rsidP="00C13464">
      <w:pPr>
        <w:rPr>
          <w:sz w:val="26"/>
          <w:szCs w:val="26"/>
        </w:rPr>
      </w:pPr>
      <w:r w:rsidRPr="00C154A2">
        <w:rPr>
          <w:sz w:val="26"/>
          <w:szCs w:val="26"/>
        </w:rPr>
        <w:t>Citations should include the following details:</w:t>
      </w:r>
    </w:p>
    <w:p w:rsidR="00C13464" w:rsidRPr="00C154A2" w:rsidRDefault="00C13464" w:rsidP="00C13464">
      <w:pPr>
        <w:pStyle w:val="ListParagraph"/>
        <w:numPr>
          <w:ilvl w:val="0"/>
          <w:numId w:val="20"/>
        </w:numPr>
        <w:rPr>
          <w:sz w:val="26"/>
          <w:szCs w:val="26"/>
        </w:rPr>
      </w:pPr>
      <w:r w:rsidRPr="00C154A2">
        <w:rPr>
          <w:sz w:val="26"/>
          <w:szCs w:val="26"/>
        </w:rPr>
        <w:t>Author(s) or editor(s) surname</w:t>
      </w:r>
    </w:p>
    <w:p w:rsidR="00C13464" w:rsidRPr="00C154A2" w:rsidRDefault="00C13464" w:rsidP="00C13464">
      <w:pPr>
        <w:pStyle w:val="ListParagraph"/>
        <w:numPr>
          <w:ilvl w:val="0"/>
          <w:numId w:val="20"/>
        </w:numPr>
        <w:rPr>
          <w:sz w:val="26"/>
          <w:szCs w:val="26"/>
        </w:rPr>
      </w:pPr>
      <w:r w:rsidRPr="00C154A2">
        <w:rPr>
          <w:sz w:val="26"/>
          <w:szCs w:val="26"/>
        </w:rPr>
        <w:t>Year of publication</w:t>
      </w:r>
    </w:p>
    <w:p w:rsidR="00C13464" w:rsidRPr="00C154A2" w:rsidRDefault="00C13464" w:rsidP="00C13464">
      <w:pPr>
        <w:pStyle w:val="ListParagraph"/>
        <w:numPr>
          <w:ilvl w:val="0"/>
          <w:numId w:val="20"/>
        </w:numPr>
        <w:rPr>
          <w:sz w:val="26"/>
          <w:szCs w:val="26"/>
        </w:rPr>
      </w:pPr>
      <w:r w:rsidRPr="00C154A2">
        <w:rPr>
          <w:sz w:val="26"/>
          <w:szCs w:val="26"/>
        </w:rPr>
        <w:t>Page number(s) - p. or pp. for multiple pages</w:t>
      </w:r>
    </w:p>
    <w:p w:rsidR="00C13464" w:rsidRPr="00C154A2" w:rsidRDefault="00C13464" w:rsidP="00C13464">
      <w:pPr>
        <w:rPr>
          <w:sz w:val="26"/>
          <w:szCs w:val="26"/>
        </w:rPr>
      </w:pPr>
      <w:r w:rsidRPr="00C154A2">
        <w:rPr>
          <w:noProof/>
          <w:sz w:val="26"/>
          <w:szCs w:val="26"/>
          <w:lang w:val="en-IE" w:eastAsia="en-IE"/>
        </w:rPr>
        <mc:AlternateContent>
          <mc:Choice Requires="wps">
            <w:drawing>
              <wp:anchor distT="0" distB="0" distL="114300" distR="114300" simplePos="0" relativeHeight="251661312" behindDoc="0" locked="0" layoutInCell="1" allowOverlap="1" wp14:anchorId="1624BFBA" wp14:editId="1ADC0FF9">
                <wp:simplePos x="0" y="0"/>
                <wp:positionH relativeFrom="margin">
                  <wp:align>center</wp:align>
                </wp:positionH>
                <wp:positionV relativeFrom="paragraph">
                  <wp:posOffset>297815</wp:posOffset>
                </wp:positionV>
                <wp:extent cx="3562350" cy="885825"/>
                <wp:effectExtent l="0" t="0" r="19050" b="28575"/>
                <wp:wrapSquare wrapText="bothSides"/>
                <wp:docPr id="1" name="Rounded Rectangle 1"/>
                <wp:cNvGraphicFramePr/>
                <a:graphic xmlns:a="http://schemas.openxmlformats.org/drawingml/2006/main">
                  <a:graphicData uri="http://schemas.microsoft.com/office/word/2010/wordprocessingShape">
                    <wps:wsp>
                      <wps:cNvSpPr/>
                      <wps:spPr>
                        <a:xfrm>
                          <a:off x="0" y="0"/>
                          <a:ext cx="3562350"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48A8" w:rsidRDefault="000C48A8" w:rsidP="00C13464">
                            <w:pPr>
                              <w:rPr>
                                <w:b/>
                              </w:rPr>
                            </w:pPr>
                            <w:r>
                              <w:rPr>
                                <w:b/>
                              </w:rPr>
                              <w:t>Example</w:t>
                            </w:r>
                          </w:p>
                          <w:p w:rsidR="000C48A8" w:rsidRPr="00C13464" w:rsidRDefault="000C48A8" w:rsidP="00C13464">
                            <w:pPr>
                              <w:rPr>
                                <w:i/>
                                <w:color w:val="DBE5F1" w:themeColor="accent1" w:themeTint="33"/>
                              </w:rPr>
                            </w:pPr>
                            <w:r w:rsidRPr="00C13464">
                              <w:rPr>
                                <w:rStyle w:val="IntenseEmphasis"/>
                                <w:i w:val="0"/>
                                <w:color w:val="DBE5F1" w:themeColor="accent1" w:themeTint="33"/>
                              </w:rPr>
                              <w:t>One seminal study (Chomsky, 1998, p. 64) argues that …</w:t>
                            </w:r>
                          </w:p>
                          <w:p w:rsidR="000C48A8" w:rsidRDefault="000C48A8" w:rsidP="00C13464">
                            <w:pPr>
                              <w:jc w:val="center"/>
                              <w:rPr>
                                <w:b/>
                              </w:rPr>
                            </w:pPr>
                          </w:p>
                          <w:p w:rsidR="000C48A8" w:rsidRPr="00F85EC3" w:rsidRDefault="000C48A8" w:rsidP="00C13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4BFBA" id="Rounded Rectangle 1" o:spid="_x0000_s1027" style="position:absolute;margin-left:0;margin-top:23.45pt;width:280.5pt;height:6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" fillcolor="#4f81bd [3204]" strokecolor="#243f60 [1604]" strokeweight="1pt">
                <v:textbox>
                  <w:txbxContent>
                    <w:p w:rsidR="000C48A8" w:rsidRDefault="000C48A8" w:rsidP="00C13464">
                      <w:pPr>
                        <w:rPr>
                          <w:b/>
                        </w:rPr>
                      </w:pPr>
                      <w:r>
                        <w:rPr>
                          <w:b/>
                        </w:rPr>
                        <w:t>Example</w:t>
                      </w:r>
                    </w:p>
                    <w:p w:rsidR="000C48A8" w:rsidRPr="00C13464" w:rsidRDefault="000C48A8" w:rsidP="00C13464">
                      <w:pPr>
                        <w:rPr>
                          <w:i/>
                          <w:color w:val="DBE5F1" w:themeColor="accent1" w:themeTint="33"/>
                        </w:rPr>
                      </w:pPr>
                      <w:r w:rsidRPr="00C13464">
                        <w:rPr>
                          <w:rStyle w:val="IntenseEmphasis"/>
                          <w:i w:val="0"/>
                          <w:color w:val="DBE5F1" w:themeColor="accent1" w:themeTint="33"/>
                        </w:rPr>
                        <w:t>One seminal study (Chomsky, 1998, p. 64) argues that …</w:t>
                      </w:r>
                    </w:p>
                    <w:p w:rsidR="000C48A8" w:rsidRDefault="000C48A8" w:rsidP="00C13464">
                      <w:pPr>
                        <w:jc w:val="center"/>
                        <w:rPr>
                          <w:b/>
                        </w:rPr>
                      </w:pPr>
                    </w:p>
                    <w:p w:rsidR="000C48A8" w:rsidRPr="00F85EC3" w:rsidRDefault="000C48A8" w:rsidP="00C13464">
                      <w:pPr>
                        <w:jc w:val="center"/>
                      </w:pPr>
                    </w:p>
                  </w:txbxContent>
                </v:textbox>
                <w10:wrap type="square" anchorx="margin"/>
              </v:roundrect>
            </w:pict>
          </mc:Fallback>
        </mc:AlternateContent>
      </w:r>
    </w:p>
    <w:p w:rsidR="00C13464" w:rsidRPr="00C154A2" w:rsidRDefault="00C13464" w:rsidP="00C13464">
      <w:pPr>
        <w:rPr>
          <w:sz w:val="26"/>
          <w:szCs w:val="26"/>
        </w:rPr>
      </w:pPr>
    </w:p>
    <w:p w:rsidR="00C13464" w:rsidRPr="00C154A2" w:rsidRDefault="00C13464" w:rsidP="00C13464">
      <w:pPr>
        <w:rPr>
          <w:sz w:val="26"/>
          <w:szCs w:val="26"/>
        </w:rPr>
      </w:pPr>
    </w:p>
    <w:p w:rsidR="00C13464" w:rsidRPr="00C154A2" w:rsidRDefault="00C13464" w:rsidP="00C13464">
      <w:pPr>
        <w:rPr>
          <w:sz w:val="26"/>
          <w:szCs w:val="26"/>
        </w:rPr>
      </w:pPr>
    </w:p>
    <w:p w:rsidR="00C13464" w:rsidRDefault="00C13464" w:rsidP="00C13464">
      <w:pPr>
        <w:rPr>
          <w:sz w:val="26"/>
          <w:szCs w:val="26"/>
        </w:rPr>
      </w:pPr>
    </w:p>
    <w:p w:rsidR="00C154A2" w:rsidRPr="00C154A2" w:rsidRDefault="00C154A2" w:rsidP="00C13464">
      <w:pPr>
        <w:rPr>
          <w:sz w:val="26"/>
          <w:szCs w:val="26"/>
        </w:rPr>
      </w:pPr>
    </w:p>
    <w:p w:rsidR="00C13464" w:rsidRPr="00C154A2" w:rsidRDefault="001A3D9D" w:rsidP="00C13464">
      <w:pPr>
        <w:pStyle w:val="Heading2"/>
        <w:rPr>
          <w:sz w:val="26"/>
          <w:szCs w:val="26"/>
        </w:rPr>
      </w:pPr>
      <w:bookmarkStart w:id="6" w:name="_Toc530579069"/>
      <w:r w:rsidRPr="00C154A2">
        <w:rPr>
          <w:sz w:val="26"/>
          <w:szCs w:val="26"/>
        </w:rPr>
        <w:lastRenderedPageBreak/>
        <w:t>Incorporating C</w:t>
      </w:r>
      <w:r w:rsidR="00C13464" w:rsidRPr="00C154A2">
        <w:rPr>
          <w:sz w:val="26"/>
          <w:szCs w:val="26"/>
        </w:rPr>
        <w:t>itations</w:t>
      </w:r>
      <w:bookmarkEnd w:id="6"/>
    </w:p>
    <w:p w:rsidR="00C13464" w:rsidRPr="00C154A2" w:rsidRDefault="00C13464" w:rsidP="00C13464">
      <w:pPr>
        <w:rPr>
          <w:sz w:val="26"/>
          <w:szCs w:val="26"/>
        </w:rPr>
      </w:pPr>
    </w:p>
    <w:p w:rsidR="00C13464" w:rsidRPr="00C154A2" w:rsidRDefault="00C13464" w:rsidP="00C13464">
      <w:pPr>
        <w:rPr>
          <w:sz w:val="26"/>
          <w:szCs w:val="26"/>
        </w:rPr>
      </w:pPr>
      <w:r w:rsidRPr="00C154A2">
        <w:rPr>
          <w:sz w:val="26"/>
          <w:szCs w:val="26"/>
        </w:rPr>
        <w:t>The manner in which you include in-text citations can vary depending on your writing style. It is good practice to alter the way in which you include citations so as to ensure a smooth and logical flow in your academic writing. This can be achieved in two distinct ways:</w:t>
      </w:r>
    </w:p>
    <w:p w:rsidR="00C13464" w:rsidRPr="00C154A2" w:rsidRDefault="00C13464" w:rsidP="00C13464">
      <w:pPr>
        <w:rPr>
          <w:b/>
          <w:sz w:val="26"/>
          <w:szCs w:val="26"/>
          <w:u w:val="single"/>
        </w:rPr>
      </w:pPr>
    </w:p>
    <w:p w:rsidR="00C13464" w:rsidRPr="00C154A2" w:rsidRDefault="00C13464" w:rsidP="00C13464">
      <w:pPr>
        <w:rPr>
          <w:rStyle w:val="IntenseEmphasis"/>
          <w:b/>
          <w:i w:val="0"/>
          <w:color w:val="000000" w:themeColor="text1"/>
          <w:sz w:val="26"/>
          <w:szCs w:val="26"/>
          <w:u w:val="single"/>
        </w:rPr>
      </w:pPr>
      <w:r w:rsidRPr="00C154A2">
        <w:rPr>
          <w:rStyle w:val="IntenseEmphasis"/>
          <w:b/>
          <w:i w:val="0"/>
          <w:color w:val="000000" w:themeColor="text1"/>
          <w:sz w:val="26"/>
          <w:szCs w:val="26"/>
          <w:u w:val="single"/>
        </w:rPr>
        <w:t xml:space="preserve">Author Prominent </w:t>
      </w:r>
    </w:p>
    <w:p w:rsidR="00C13464" w:rsidRPr="00C154A2" w:rsidRDefault="00C13464" w:rsidP="00C13464">
      <w:pPr>
        <w:rPr>
          <w:sz w:val="26"/>
          <w:szCs w:val="26"/>
        </w:rPr>
      </w:pPr>
      <w:r w:rsidRPr="00C154A2">
        <w:rPr>
          <w:sz w:val="26"/>
          <w:szCs w:val="26"/>
        </w:rPr>
        <w:t>Give prominence to the author by using the author’s surname as part of your sentence with the rest of the source details in parentheses:</w:t>
      </w:r>
    </w:p>
    <w:p w:rsidR="00C13464" w:rsidRPr="00C154A2" w:rsidRDefault="00C13464" w:rsidP="00C13464">
      <w:pPr>
        <w:ind w:left="720"/>
        <w:rPr>
          <w:sz w:val="26"/>
          <w:szCs w:val="26"/>
        </w:rPr>
      </w:pPr>
      <w:proofErr w:type="spellStart"/>
      <w:r w:rsidRPr="00C154A2">
        <w:rPr>
          <w:sz w:val="26"/>
          <w:szCs w:val="26"/>
        </w:rPr>
        <w:t>Hollensen</w:t>
      </w:r>
      <w:proofErr w:type="spellEnd"/>
      <w:r w:rsidRPr="00C154A2">
        <w:rPr>
          <w:sz w:val="26"/>
          <w:szCs w:val="26"/>
        </w:rPr>
        <w:t xml:space="preserve"> (2018, p. 132) explains that “corporate social responsibility must be rooted deep in the company’s resource base”.</w:t>
      </w:r>
    </w:p>
    <w:p w:rsidR="00C13464" w:rsidRPr="00C154A2" w:rsidRDefault="00C13464" w:rsidP="00C13464">
      <w:pPr>
        <w:rPr>
          <w:b/>
          <w:sz w:val="26"/>
          <w:szCs w:val="26"/>
          <w:u w:val="single"/>
        </w:rPr>
      </w:pPr>
    </w:p>
    <w:p w:rsidR="00C13464" w:rsidRPr="00C154A2" w:rsidRDefault="00C13464" w:rsidP="00C13464">
      <w:pPr>
        <w:rPr>
          <w:rStyle w:val="IntenseEmphasis"/>
          <w:b/>
          <w:i w:val="0"/>
          <w:color w:val="000000" w:themeColor="text1"/>
          <w:sz w:val="26"/>
          <w:szCs w:val="26"/>
          <w:u w:val="single"/>
        </w:rPr>
      </w:pPr>
      <w:r w:rsidRPr="00C154A2">
        <w:rPr>
          <w:rStyle w:val="IntenseEmphasis"/>
          <w:b/>
          <w:i w:val="0"/>
          <w:color w:val="000000" w:themeColor="text1"/>
          <w:sz w:val="26"/>
          <w:szCs w:val="26"/>
          <w:u w:val="single"/>
        </w:rPr>
        <w:t xml:space="preserve">Information Prominent </w:t>
      </w:r>
    </w:p>
    <w:p w:rsidR="00C13464" w:rsidRPr="00C154A2" w:rsidRDefault="00C13464" w:rsidP="00C13464">
      <w:pPr>
        <w:rPr>
          <w:sz w:val="26"/>
          <w:szCs w:val="26"/>
        </w:rPr>
      </w:pPr>
      <w:r w:rsidRPr="00C154A2">
        <w:rPr>
          <w:sz w:val="26"/>
          <w:szCs w:val="26"/>
        </w:rPr>
        <w:t>Give prominence to the information, with all of the source’s details in parentheses at the end of the citation:</w:t>
      </w:r>
    </w:p>
    <w:p w:rsidR="00C13464" w:rsidRDefault="00C13464" w:rsidP="00C13464">
      <w:pPr>
        <w:ind w:left="720"/>
        <w:rPr>
          <w:sz w:val="26"/>
          <w:szCs w:val="26"/>
        </w:rPr>
      </w:pPr>
      <w:r w:rsidRPr="00C154A2">
        <w:rPr>
          <w:sz w:val="26"/>
          <w:szCs w:val="26"/>
        </w:rPr>
        <w:t>It has been argued that “corporate social responsibility must be rooted deep in the company’s resource base” (</w:t>
      </w:r>
      <w:proofErr w:type="spellStart"/>
      <w:r w:rsidRPr="00C154A2">
        <w:rPr>
          <w:sz w:val="26"/>
          <w:szCs w:val="26"/>
        </w:rPr>
        <w:t>Hollensen</w:t>
      </w:r>
      <w:proofErr w:type="spellEnd"/>
      <w:r w:rsidRPr="00C154A2">
        <w:rPr>
          <w:sz w:val="26"/>
          <w:szCs w:val="26"/>
        </w:rPr>
        <w:t>, 2018, p. 132).</w:t>
      </w:r>
    </w:p>
    <w:p w:rsidR="000F4BBB" w:rsidRPr="00C154A2" w:rsidRDefault="000F4BBB" w:rsidP="00C13464">
      <w:pPr>
        <w:ind w:left="720"/>
        <w:rPr>
          <w:sz w:val="26"/>
          <w:szCs w:val="26"/>
        </w:rPr>
      </w:pPr>
    </w:p>
    <w:p w:rsidR="001A3D9D" w:rsidRPr="00C154A2" w:rsidRDefault="0010465F" w:rsidP="0010465F">
      <w:pPr>
        <w:pStyle w:val="Heading2"/>
        <w:rPr>
          <w:sz w:val="26"/>
          <w:szCs w:val="26"/>
        </w:rPr>
      </w:pPr>
      <w:bookmarkStart w:id="7" w:name="_Toc530579070"/>
      <w:r w:rsidRPr="00C154A2">
        <w:rPr>
          <w:sz w:val="26"/>
          <w:szCs w:val="26"/>
        </w:rPr>
        <w:t>Direct Quotations</w:t>
      </w:r>
      <w:bookmarkEnd w:id="7"/>
    </w:p>
    <w:p w:rsidR="00C13464" w:rsidRPr="00C154A2" w:rsidRDefault="00C13464" w:rsidP="00C13464">
      <w:pPr>
        <w:rPr>
          <w:sz w:val="26"/>
          <w:szCs w:val="26"/>
        </w:rPr>
      </w:pPr>
    </w:p>
    <w:p w:rsidR="002339C6" w:rsidRPr="00C154A2" w:rsidRDefault="002339C6" w:rsidP="002339C6">
      <w:pPr>
        <w:rPr>
          <w:iCs/>
          <w:sz w:val="26"/>
          <w:szCs w:val="26"/>
        </w:rPr>
      </w:pPr>
      <w:r w:rsidRPr="00C154A2">
        <w:rPr>
          <w:iCs/>
          <w:sz w:val="26"/>
          <w:szCs w:val="26"/>
        </w:rPr>
        <w:t>Quotations of no more than two lines can be included in the main body of your text, in quotation marks and cited appropriately:</w:t>
      </w:r>
    </w:p>
    <w:p w:rsidR="002339C6" w:rsidRPr="00C154A2" w:rsidRDefault="002339C6" w:rsidP="002339C6">
      <w:pPr>
        <w:ind w:left="720"/>
        <w:rPr>
          <w:rStyle w:val="IntenseEmphasis"/>
          <w:i w:val="0"/>
          <w:sz w:val="26"/>
          <w:szCs w:val="26"/>
          <w:lang w:val="en-IE"/>
        </w:rPr>
      </w:pPr>
      <w:r w:rsidRPr="00C154A2">
        <w:rPr>
          <w:iCs/>
          <w:sz w:val="26"/>
          <w:szCs w:val="26"/>
        </w:rPr>
        <w:t>Zinn (2003, p. 115) notes that, “some of the earliest industrial strikes took place in these textile mills in the 1830'</w:t>
      </w:r>
      <w:proofErr w:type="gramStart"/>
      <w:r w:rsidRPr="00C154A2">
        <w:rPr>
          <w:iCs/>
          <w:sz w:val="26"/>
          <w:szCs w:val="26"/>
        </w:rPr>
        <w:t>s”…</w:t>
      </w:r>
      <w:proofErr w:type="gramEnd"/>
    </w:p>
    <w:p w:rsidR="002339C6" w:rsidRPr="00C154A2" w:rsidRDefault="002339C6" w:rsidP="000626EF">
      <w:pPr>
        <w:ind w:left="720"/>
        <w:rPr>
          <w:sz w:val="26"/>
          <w:szCs w:val="26"/>
        </w:rPr>
      </w:pPr>
      <w:r w:rsidRPr="00C154A2">
        <w:rPr>
          <w:sz w:val="26"/>
          <w:szCs w:val="26"/>
        </w:rPr>
        <w:lastRenderedPageBreak/>
        <w:t>“We adopt the simplifying assumption that the performance systems are fixed and invariant: they do not undergo state changes, as the cognitive system certainly does” (Chomsky, 1998, p. 64).</w:t>
      </w:r>
    </w:p>
    <w:p w:rsidR="002339C6" w:rsidRPr="00C154A2" w:rsidRDefault="002339C6" w:rsidP="002339C6">
      <w:pPr>
        <w:rPr>
          <w:sz w:val="26"/>
          <w:szCs w:val="26"/>
        </w:rPr>
      </w:pPr>
      <w:r w:rsidRPr="00C154A2">
        <w:rPr>
          <w:sz w:val="26"/>
          <w:szCs w:val="26"/>
        </w:rPr>
        <w:t xml:space="preserve">Quotations longer than three lines must be entered as a separate paragraph, without quotation marks, and indented from the main body of the text: </w:t>
      </w:r>
    </w:p>
    <w:p w:rsidR="002339C6" w:rsidRPr="00C154A2" w:rsidRDefault="002339C6" w:rsidP="002339C6">
      <w:pPr>
        <w:rPr>
          <w:sz w:val="26"/>
          <w:szCs w:val="26"/>
        </w:rPr>
      </w:pPr>
      <w:r w:rsidRPr="00C154A2">
        <w:rPr>
          <w:sz w:val="26"/>
          <w:szCs w:val="26"/>
        </w:rPr>
        <w:tab/>
        <w:t xml:space="preserve">Chomsky observes that: </w:t>
      </w:r>
    </w:p>
    <w:p w:rsidR="002339C6" w:rsidRPr="00C154A2" w:rsidRDefault="002339C6" w:rsidP="002339C6">
      <w:pPr>
        <w:ind w:left="1440"/>
        <w:rPr>
          <w:sz w:val="26"/>
          <w:szCs w:val="26"/>
        </w:rPr>
      </w:pPr>
      <w:r w:rsidRPr="00C154A2">
        <w:rPr>
          <w:sz w:val="26"/>
          <w:szCs w:val="26"/>
        </w:rPr>
        <w:t>On these general assumptions, variation of languages is restricted to a finite space of opinions, perhaps to properties of the lexicon for the most part; LAD yields a unique language given reasonable data, hence is a “discovery procedure”, though in a sense unrelated to earlier usage.</w:t>
      </w:r>
    </w:p>
    <w:p w:rsidR="002339C6" w:rsidRPr="00C154A2" w:rsidRDefault="002339C6" w:rsidP="002339C6">
      <w:pPr>
        <w:ind w:left="6480"/>
        <w:rPr>
          <w:sz w:val="26"/>
          <w:szCs w:val="26"/>
        </w:rPr>
      </w:pPr>
      <w:r w:rsidRPr="00C154A2">
        <w:rPr>
          <w:sz w:val="26"/>
          <w:szCs w:val="26"/>
        </w:rPr>
        <w:t>(Chomsky, 1998, p. 64).</w:t>
      </w:r>
    </w:p>
    <w:p w:rsidR="002339C6" w:rsidRPr="00C154A2" w:rsidRDefault="002339C6" w:rsidP="002339C6">
      <w:pPr>
        <w:rPr>
          <w:sz w:val="26"/>
          <w:szCs w:val="26"/>
        </w:rPr>
      </w:pPr>
    </w:p>
    <w:p w:rsidR="002339C6" w:rsidRPr="00C154A2" w:rsidRDefault="002339C6" w:rsidP="002339C6">
      <w:pPr>
        <w:pStyle w:val="Heading2"/>
        <w:rPr>
          <w:sz w:val="26"/>
          <w:szCs w:val="26"/>
        </w:rPr>
      </w:pPr>
      <w:bookmarkStart w:id="8" w:name="_Toc530579071"/>
      <w:r w:rsidRPr="00C154A2">
        <w:rPr>
          <w:sz w:val="26"/>
          <w:szCs w:val="26"/>
        </w:rPr>
        <w:t>Citing Multiple Authors</w:t>
      </w:r>
      <w:bookmarkEnd w:id="8"/>
    </w:p>
    <w:p w:rsidR="00A74A76" w:rsidRPr="00C154A2" w:rsidRDefault="00A74A76" w:rsidP="002339C6">
      <w:pPr>
        <w:rPr>
          <w:sz w:val="26"/>
          <w:szCs w:val="26"/>
        </w:rPr>
      </w:pPr>
    </w:p>
    <w:p w:rsidR="002339C6" w:rsidRPr="00C154A2" w:rsidRDefault="002339C6" w:rsidP="002339C6">
      <w:pPr>
        <w:rPr>
          <w:sz w:val="26"/>
          <w:szCs w:val="26"/>
        </w:rPr>
      </w:pPr>
      <w:r w:rsidRPr="00C154A2">
        <w:rPr>
          <w:sz w:val="26"/>
          <w:szCs w:val="26"/>
        </w:rPr>
        <w:t>When a source has multiple authors, cite in the order they are listed on the title page of the work:</w:t>
      </w:r>
    </w:p>
    <w:p w:rsidR="002339C6" w:rsidRPr="00C154A2" w:rsidRDefault="002339C6" w:rsidP="002339C6">
      <w:pPr>
        <w:ind w:left="720"/>
        <w:rPr>
          <w:sz w:val="26"/>
          <w:szCs w:val="26"/>
        </w:rPr>
      </w:pPr>
      <w:r w:rsidRPr="00C154A2">
        <w:rPr>
          <w:sz w:val="26"/>
          <w:szCs w:val="26"/>
        </w:rPr>
        <w:t>“The pressures of stockholders, directors, and bankers to focus o</w:t>
      </w:r>
      <w:r w:rsidR="008F4CD1" w:rsidRPr="00C154A2">
        <w:rPr>
          <w:sz w:val="26"/>
          <w:szCs w:val="26"/>
        </w:rPr>
        <w:t xml:space="preserve">n the bottom line are powerful </w:t>
      </w:r>
      <w:r w:rsidRPr="00C154A2">
        <w:rPr>
          <w:sz w:val="26"/>
          <w:szCs w:val="26"/>
        </w:rPr>
        <w:t>(Herman and Chomsky, 1988, p. 5)”</w:t>
      </w:r>
    </w:p>
    <w:p w:rsidR="002339C6" w:rsidRPr="00C154A2" w:rsidRDefault="002339C6" w:rsidP="002339C6">
      <w:pPr>
        <w:ind w:left="720"/>
        <w:rPr>
          <w:sz w:val="26"/>
          <w:szCs w:val="26"/>
        </w:rPr>
      </w:pPr>
      <w:r w:rsidRPr="00C154A2">
        <w:rPr>
          <w:sz w:val="26"/>
          <w:szCs w:val="26"/>
        </w:rPr>
        <w:t xml:space="preserve">Frey, Fisher and </w:t>
      </w:r>
      <w:proofErr w:type="spellStart"/>
      <w:r w:rsidRPr="00C154A2">
        <w:rPr>
          <w:sz w:val="26"/>
          <w:szCs w:val="26"/>
        </w:rPr>
        <w:t>Everlove</w:t>
      </w:r>
      <w:proofErr w:type="spellEnd"/>
      <w:r w:rsidRPr="00C154A2">
        <w:rPr>
          <w:sz w:val="26"/>
          <w:szCs w:val="26"/>
        </w:rPr>
        <w:t xml:space="preserve"> (2009, p. 37) stress the importance of face-to-face interaction in group work…</w:t>
      </w:r>
    </w:p>
    <w:p w:rsidR="002339C6" w:rsidRPr="00C154A2" w:rsidRDefault="002339C6" w:rsidP="002339C6">
      <w:pPr>
        <w:rPr>
          <w:sz w:val="26"/>
          <w:szCs w:val="26"/>
        </w:rPr>
      </w:pPr>
    </w:p>
    <w:p w:rsidR="002339C6" w:rsidRPr="00C154A2" w:rsidRDefault="002339C6" w:rsidP="002339C6">
      <w:pPr>
        <w:rPr>
          <w:sz w:val="26"/>
          <w:szCs w:val="26"/>
        </w:rPr>
      </w:pPr>
      <w:r w:rsidRPr="00C154A2">
        <w:rPr>
          <w:sz w:val="26"/>
          <w:szCs w:val="26"/>
        </w:rPr>
        <w:t xml:space="preserve">If a source has four or more authors, cite the first author followed by </w:t>
      </w:r>
      <w:r w:rsidRPr="00C154A2">
        <w:rPr>
          <w:i/>
          <w:sz w:val="26"/>
          <w:szCs w:val="26"/>
        </w:rPr>
        <w:t>et al.</w:t>
      </w:r>
    </w:p>
    <w:p w:rsidR="002339C6" w:rsidRPr="00C154A2" w:rsidRDefault="002339C6" w:rsidP="000F4BBB">
      <w:pPr>
        <w:ind w:left="720"/>
        <w:rPr>
          <w:sz w:val="26"/>
          <w:szCs w:val="26"/>
        </w:rPr>
      </w:pPr>
      <w:r w:rsidRPr="00C154A2">
        <w:rPr>
          <w:sz w:val="26"/>
          <w:szCs w:val="26"/>
        </w:rPr>
        <w:t>“Video games now employ dense and complex narratives (</w:t>
      </w:r>
      <w:proofErr w:type="spellStart"/>
      <w:r w:rsidRPr="00C154A2">
        <w:rPr>
          <w:sz w:val="26"/>
          <w:szCs w:val="26"/>
        </w:rPr>
        <w:t>Carr</w:t>
      </w:r>
      <w:proofErr w:type="spellEnd"/>
      <w:r w:rsidRPr="00C154A2">
        <w:rPr>
          <w:sz w:val="26"/>
          <w:szCs w:val="26"/>
        </w:rPr>
        <w:t xml:space="preserve"> </w:t>
      </w:r>
      <w:r w:rsidRPr="00C154A2">
        <w:rPr>
          <w:i/>
          <w:sz w:val="26"/>
          <w:szCs w:val="26"/>
        </w:rPr>
        <w:t>et al.</w:t>
      </w:r>
      <w:r w:rsidRPr="00C154A2">
        <w:rPr>
          <w:sz w:val="26"/>
          <w:szCs w:val="26"/>
        </w:rPr>
        <w:t xml:space="preserve">, 2006, p. </w:t>
      </w:r>
      <w:proofErr w:type="gramStart"/>
      <w:r w:rsidRPr="00C154A2">
        <w:rPr>
          <w:sz w:val="26"/>
          <w:szCs w:val="26"/>
        </w:rPr>
        <w:t>11 )</w:t>
      </w:r>
      <w:proofErr w:type="gramEnd"/>
      <w:r w:rsidRPr="00C154A2">
        <w:rPr>
          <w:sz w:val="26"/>
          <w:szCs w:val="26"/>
        </w:rPr>
        <w:t>…”</w:t>
      </w:r>
    </w:p>
    <w:p w:rsidR="00A74A76" w:rsidRDefault="00A74A76" w:rsidP="002339C6">
      <w:pPr>
        <w:rPr>
          <w:sz w:val="26"/>
          <w:szCs w:val="26"/>
        </w:rPr>
      </w:pPr>
    </w:p>
    <w:p w:rsidR="00752A2B" w:rsidRDefault="00752A2B" w:rsidP="002339C6">
      <w:pPr>
        <w:rPr>
          <w:sz w:val="26"/>
          <w:szCs w:val="26"/>
        </w:rPr>
      </w:pPr>
    </w:p>
    <w:p w:rsidR="00752A2B" w:rsidRPr="00C154A2" w:rsidRDefault="00752A2B" w:rsidP="002339C6">
      <w:pPr>
        <w:rPr>
          <w:sz w:val="26"/>
          <w:szCs w:val="26"/>
        </w:rPr>
      </w:pPr>
    </w:p>
    <w:p w:rsidR="004F0CE9" w:rsidRPr="00C154A2" w:rsidRDefault="004F0CE9" w:rsidP="004F0CE9">
      <w:pPr>
        <w:pStyle w:val="Heading2"/>
        <w:rPr>
          <w:sz w:val="26"/>
          <w:szCs w:val="26"/>
        </w:rPr>
      </w:pPr>
      <w:bookmarkStart w:id="9" w:name="_Toc530579072"/>
      <w:r w:rsidRPr="00C154A2">
        <w:rPr>
          <w:sz w:val="26"/>
          <w:szCs w:val="26"/>
        </w:rPr>
        <w:lastRenderedPageBreak/>
        <w:t>Citing Multiple Sources</w:t>
      </w:r>
      <w:bookmarkEnd w:id="9"/>
    </w:p>
    <w:p w:rsidR="004F0CE9" w:rsidRPr="00C154A2" w:rsidRDefault="004F0CE9" w:rsidP="002339C6">
      <w:pPr>
        <w:rPr>
          <w:sz w:val="26"/>
          <w:szCs w:val="26"/>
        </w:rPr>
      </w:pPr>
    </w:p>
    <w:p w:rsidR="002339C6" w:rsidRPr="00C154A2" w:rsidRDefault="002339C6" w:rsidP="002339C6">
      <w:pPr>
        <w:rPr>
          <w:sz w:val="26"/>
          <w:szCs w:val="26"/>
        </w:rPr>
      </w:pPr>
      <w:r w:rsidRPr="00C154A2">
        <w:rPr>
          <w:sz w:val="26"/>
          <w:szCs w:val="26"/>
        </w:rPr>
        <w:t>When citing more than one author, their names should be listed by order of publication</w:t>
      </w:r>
      <w:r w:rsidR="004F0CE9" w:rsidRPr="00C154A2">
        <w:rPr>
          <w:sz w:val="26"/>
          <w:szCs w:val="26"/>
        </w:rPr>
        <w:t xml:space="preserve"> and separated by a semi-colon:</w:t>
      </w:r>
    </w:p>
    <w:p w:rsidR="002339C6" w:rsidRPr="00C154A2" w:rsidRDefault="002339C6" w:rsidP="004F0CE9">
      <w:pPr>
        <w:ind w:left="720"/>
        <w:rPr>
          <w:sz w:val="26"/>
          <w:szCs w:val="26"/>
        </w:rPr>
      </w:pPr>
      <w:r w:rsidRPr="00C154A2">
        <w:rPr>
          <w:sz w:val="26"/>
          <w:szCs w:val="26"/>
        </w:rPr>
        <w:t xml:space="preserve">Several studies (Jones, 2013; Smith 2014; Tanner and Berkowitz 2016; Adams </w:t>
      </w:r>
      <w:r w:rsidRPr="00B8454F">
        <w:rPr>
          <w:i/>
          <w:sz w:val="26"/>
          <w:szCs w:val="26"/>
        </w:rPr>
        <w:t>et al.</w:t>
      </w:r>
      <w:r w:rsidRPr="00C154A2">
        <w:rPr>
          <w:sz w:val="26"/>
          <w:szCs w:val="26"/>
        </w:rPr>
        <w:t xml:space="preserve">, </w:t>
      </w:r>
      <w:r w:rsidR="004F0CE9" w:rsidRPr="00C154A2">
        <w:rPr>
          <w:sz w:val="26"/>
          <w:szCs w:val="26"/>
        </w:rPr>
        <w:t>2017) have demonstrated that…</w:t>
      </w:r>
    </w:p>
    <w:p w:rsidR="002339C6" w:rsidRPr="00C154A2" w:rsidRDefault="002339C6" w:rsidP="002339C6">
      <w:pPr>
        <w:rPr>
          <w:sz w:val="26"/>
          <w:szCs w:val="26"/>
        </w:rPr>
      </w:pPr>
    </w:p>
    <w:p w:rsidR="002339C6" w:rsidRPr="00C154A2" w:rsidRDefault="004F0CE9" w:rsidP="004F0CE9">
      <w:pPr>
        <w:pStyle w:val="Heading2"/>
        <w:rPr>
          <w:sz w:val="26"/>
          <w:szCs w:val="26"/>
        </w:rPr>
      </w:pPr>
      <w:bookmarkStart w:id="10" w:name="_Toc530579073"/>
      <w:r w:rsidRPr="00C154A2">
        <w:rPr>
          <w:sz w:val="26"/>
          <w:szCs w:val="26"/>
        </w:rPr>
        <w:t>Citing Sources P</w:t>
      </w:r>
      <w:r w:rsidR="002339C6" w:rsidRPr="00C154A2">
        <w:rPr>
          <w:sz w:val="26"/>
          <w:szCs w:val="26"/>
        </w:rPr>
        <w:t>ublis</w:t>
      </w:r>
      <w:r w:rsidRPr="00C154A2">
        <w:rPr>
          <w:sz w:val="26"/>
          <w:szCs w:val="26"/>
        </w:rPr>
        <w:t>hed in the Same Year by the Same A</w:t>
      </w:r>
      <w:r w:rsidR="002339C6" w:rsidRPr="00C154A2">
        <w:rPr>
          <w:sz w:val="26"/>
          <w:szCs w:val="26"/>
        </w:rPr>
        <w:t>uthor</w:t>
      </w:r>
      <w:bookmarkEnd w:id="10"/>
    </w:p>
    <w:p w:rsidR="004F0CE9" w:rsidRPr="00C154A2" w:rsidRDefault="004F0CE9" w:rsidP="002339C6">
      <w:pPr>
        <w:rPr>
          <w:sz w:val="26"/>
          <w:szCs w:val="26"/>
        </w:rPr>
      </w:pPr>
    </w:p>
    <w:p w:rsidR="002339C6" w:rsidRPr="00C154A2" w:rsidRDefault="002339C6" w:rsidP="002339C6">
      <w:pPr>
        <w:rPr>
          <w:sz w:val="26"/>
          <w:szCs w:val="26"/>
        </w:rPr>
      </w:pPr>
      <w:r w:rsidRPr="00C154A2">
        <w:rPr>
          <w:sz w:val="26"/>
          <w:szCs w:val="26"/>
        </w:rPr>
        <w:t>When citing a number of works by the same author that have been published in the same year, chronologically allocate lower-case letters in alphabetical order after the publication date</w:t>
      </w:r>
      <w:r w:rsidR="00C92188" w:rsidRPr="00C154A2">
        <w:rPr>
          <w:sz w:val="26"/>
          <w:szCs w:val="26"/>
        </w:rPr>
        <w:t xml:space="preserve">. Each corresponding citation with therefore have </w:t>
      </w:r>
      <w:proofErr w:type="gramStart"/>
      <w:r w:rsidR="00C92188" w:rsidRPr="00C154A2">
        <w:rPr>
          <w:sz w:val="26"/>
          <w:szCs w:val="26"/>
        </w:rPr>
        <w:t>a,b</w:t>
      </w:r>
      <w:proofErr w:type="gramEnd"/>
      <w:r w:rsidR="00C92188" w:rsidRPr="00C154A2">
        <w:rPr>
          <w:sz w:val="26"/>
          <w:szCs w:val="26"/>
        </w:rPr>
        <w:t>,c,d..</w:t>
      </w:r>
      <w:proofErr w:type="spellStart"/>
      <w:r w:rsidR="00C92188" w:rsidRPr="00C154A2">
        <w:rPr>
          <w:sz w:val="26"/>
          <w:szCs w:val="26"/>
        </w:rPr>
        <w:t>etc</w:t>
      </w:r>
      <w:proofErr w:type="spellEnd"/>
      <w:r w:rsidR="00C92188" w:rsidRPr="00C154A2">
        <w:rPr>
          <w:sz w:val="26"/>
          <w:szCs w:val="26"/>
        </w:rPr>
        <w:t xml:space="preserve">: </w:t>
      </w:r>
    </w:p>
    <w:p w:rsidR="002339C6" w:rsidRPr="00C154A2" w:rsidRDefault="002339C6" w:rsidP="00C92188">
      <w:pPr>
        <w:ind w:left="720"/>
        <w:rPr>
          <w:sz w:val="26"/>
          <w:szCs w:val="26"/>
        </w:rPr>
      </w:pPr>
      <w:r w:rsidRPr="00C154A2">
        <w:rPr>
          <w:sz w:val="26"/>
          <w:szCs w:val="26"/>
        </w:rPr>
        <w:t>Burns (2015a, p.17) notes that</w:t>
      </w:r>
      <w:r w:rsidR="004F0CE9" w:rsidRPr="00C154A2">
        <w:rPr>
          <w:sz w:val="26"/>
          <w:szCs w:val="26"/>
        </w:rPr>
        <w:t xml:space="preserve"> whilst several</w:t>
      </w:r>
      <w:r w:rsidRPr="00C154A2">
        <w:rPr>
          <w:sz w:val="26"/>
          <w:szCs w:val="26"/>
        </w:rPr>
        <w:t xml:space="preserve"> studies have shown that </w:t>
      </w:r>
      <w:r w:rsidR="004F0CE9" w:rsidRPr="00C154A2">
        <w:rPr>
          <w:sz w:val="26"/>
          <w:szCs w:val="26"/>
        </w:rPr>
        <w:t xml:space="preserve">participation in </w:t>
      </w:r>
      <w:r w:rsidR="00C92188" w:rsidRPr="00C154A2">
        <w:rPr>
          <w:sz w:val="26"/>
          <w:szCs w:val="26"/>
        </w:rPr>
        <w:t>focus groups has a direct correlation in instances of “groupthink”, the overwhelming response rate to focus grou</w:t>
      </w:r>
      <w:r w:rsidR="00B8454F">
        <w:rPr>
          <w:sz w:val="26"/>
          <w:szCs w:val="26"/>
        </w:rPr>
        <w:t>ps shows their usefulness (Burn</w:t>
      </w:r>
      <w:r w:rsidR="00C92188" w:rsidRPr="00C154A2">
        <w:rPr>
          <w:sz w:val="26"/>
          <w:szCs w:val="26"/>
        </w:rPr>
        <w:t xml:space="preserve">s, 2015b, p.4). </w:t>
      </w:r>
    </w:p>
    <w:p w:rsidR="002339C6" w:rsidRPr="00C154A2" w:rsidRDefault="002339C6" w:rsidP="002339C6">
      <w:pPr>
        <w:rPr>
          <w:sz w:val="26"/>
          <w:szCs w:val="26"/>
        </w:rPr>
      </w:pPr>
    </w:p>
    <w:p w:rsidR="002339C6" w:rsidRPr="00C154A2" w:rsidRDefault="004F0CE9" w:rsidP="004F0CE9">
      <w:pPr>
        <w:pStyle w:val="Heading2"/>
        <w:rPr>
          <w:sz w:val="26"/>
          <w:szCs w:val="26"/>
        </w:rPr>
      </w:pPr>
      <w:bookmarkStart w:id="11" w:name="_Toc530579074"/>
      <w:r w:rsidRPr="00C154A2">
        <w:rPr>
          <w:sz w:val="26"/>
          <w:szCs w:val="26"/>
        </w:rPr>
        <w:t>Citing a Corporate A</w:t>
      </w:r>
      <w:r w:rsidR="002339C6" w:rsidRPr="00C154A2">
        <w:rPr>
          <w:sz w:val="26"/>
          <w:szCs w:val="26"/>
        </w:rPr>
        <w:t>uthor</w:t>
      </w:r>
      <w:bookmarkEnd w:id="11"/>
    </w:p>
    <w:p w:rsidR="004F0CE9" w:rsidRPr="00C154A2" w:rsidRDefault="004F0CE9" w:rsidP="002339C6">
      <w:pPr>
        <w:rPr>
          <w:sz w:val="26"/>
          <w:szCs w:val="26"/>
        </w:rPr>
      </w:pPr>
    </w:p>
    <w:p w:rsidR="002339C6" w:rsidRPr="00C154A2" w:rsidRDefault="002339C6" w:rsidP="002339C6">
      <w:pPr>
        <w:rPr>
          <w:sz w:val="26"/>
          <w:szCs w:val="26"/>
        </w:rPr>
      </w:pPr>
      <w:r w:rsidRPr="00C154A2">
        <w:rPr>
          <w:sz w:val="26"/>
          <w:szCs w:val="26"/>
        </w:rPr>
        <w:t>Cite the name, or initials, of the corporate body. It is okay to use abbreviations for corporate bodies with long names, however, be consistent in using the abbreviation throughout your writing.</w:t>
      </w:r>
    </w:p>
    <w:p w:rsidR="002339C6" w:rsidRDefault="002339C6" w:rsidP="000626EF">
      <w:pPr>
        <w:ind w:left="720"/>
        <w:rPr>
          <w:sz w:val="26"/>
          <w:szCs w:val="26"/>
        </w:rPr>
      </w:pPr>
      <w:r w:rsidRPr="00C154A2">
        <w:rPr>
          <w:sz w:val="26"/>
          <w:szCs w:val="26"/>
        </w:rPr>
        <w:t xml:space="preserve">One report showed that statistics </w:t>
      </w:r>
      <w:r w:rsidR="000626EF">
        <w:rPr>
          <w:sz w:val="26"/>
          <w:szCs w:val="26"/>
        </w:rPr>
        <w:t>regarding…</w:t>
      </w:r>
      <w:r w:rsidRPr="00C154A2">
        <w:rPr>
          <w:sz w:val="26"/>
          <w:szCs w:val="26"/>
        </w:rPr>
        <w:t xml:space="preserve"> (Road Safety Authority, 2009, p. 65).</w:t>
      </w:r>
    </w:p>
    <w:p w:rsidR="000626EF" w:rsidRDefault="000626EF" w:rsidP="000626EF">
      <w:pPr>
        <w:rPr>
          <w:sz w:val="26"/>
          <w:szCs w:val="26"/>
        </w:rPr>
      </w:pPr>
      <w:r>
        <w:rPr>
          <w:sz w:val="26"/>
          <w:szCs w:val="26"/>
        </w:rPr>
        <w:t>Corporate author names may be abbreviated after you have cited the source once and clarified the acronym. Always be clear and avoid any ambiguity with the abbreviations that you use</w:t>
      </w:r>
      <w:r w:rsidR="00752A2B">
        <w:rPr>
          <w:sz w:val="26"/>
          <w:szCs w:val="26"/>
        </w:rPr>
        <w:t>:</w:t>
      </w:r>
      <w:r>
        <w:rPr>
          <w:sz w:val="26"/>
          <w:szCs w:val="26"/>
        </w:rPr>
        <w:t xml:space="preserve"> </w:t>
      </w:r>
    </w:p>
    <w:p w:rsidR="00A74A76" w:rsidRPr="00C154A2" w:rsidRDefault="000626EF" w:rsidP="002339C6">
      <w:pPr>
        <w:rPr>
          <w:sz w:val="26"/>
          <w:szCs w:val="26"/>
        </w:rPr>
      </w:pPr>
      <w:r>
        <w:rPr>
          <w:sz w:val="26"/>
          <w:szCs w:val="26"/>
        </w:rPr>
        <w:tab/>
        <w:t>The Road Safety Authority (RSA</w:t>
      </w:r>
      <w:proofErr w:type="gramStart"/>
      <w:r>
        <w:rPr>
          <w:sz w:val="26"/>
          <w:szCs w:val="26"/>
        </w:rPr>
        <w:t>)(</w:t>
      </w:r>
      <w:proofErr w:type="gramEnd"/>
      <w:r>
        <w:rPr>
          <w:sz w:val="26"/>
          <w:szCs w:val="26"/>
        </w:rPr>
        <w:t>2009, p. 65) noted that statistics regarding…</w:t>
      </w:r>
    </w:p>
    <w:p w:rsidR="00A74A76" w:rsidRPr="00C154A2" w:rsidRDefault="00A74A76" w:rsidP="00A74A76">
      <w:pPr>
        <w:pStyle w:val="Heading2"/>
        <w:rPr>
          <w:sz w:val="26"/>
          <w:szCs w:val="26"/>
        </w:rPr>
      </w:pPr>
      <w:bookmarkStart w:id="12" w:name="_Toc530579075"/>
      <w:r w:rsidRPr="00C154A2">
        <w:rPr>
          <w:sz w:val="26"/>
          <w:szCs w:val="26"/>
        </w:rPr>
        <w:lastRenderedPageBreak/>
        <w:t>Citing a Table/Diagram/Figure</w:t>
      </w:r>
      <w:bookmarkEnd w:id="12"/>
    </w:p>
    <w:p w:rsidR="00A74A76" w:rsidRPr="00C154A2" w:rsidRDefault="00A74A76">
      <w:pPr>
        <w:rPr>
          <w:sz w:val="26"/>
          <w:szCs w:val="26"/>
        </w:rPr>
      </w:pPr>
    </w:p>
    <w:p w:rsidR="000276CB" w:rsidRPr="004121B1" w:rsidRDefault="000276CB">
      <w:pPr>
        <w:rPr>
          <w:sz w:val="26"/>
          <w:szCs w:val="26"/>
          <w:lang w:val="en-GB"/>
        </w:rPr>
      </w:pPr>
      <w:r w:rsidRPr="00C154A2">
        <w:rPr>
          <w:noProof/>
          <w:sz w:val="26"/>
          <w:szCs w:val="26"/>
          <w:lang w:val="en-IE" w:eastAsia="en-IE"/>
        </w:rPr>
        <w:drawing>
          <wp:anchor distT="0" distB="0" distL="114300" distR="114300" simplePos="0" relativeHeight="251662336" behindDoc="1" locked="0" layoutInCell="1" allowOverlap="1">
            <wp:simplePos x="0" y="0"/>
            <wp:positionH relativeFrom="margin">
              <wp:align>center</wp:align>
            </wp:positionH>
            <wp:positionV relativeFrom="paragraph">
              <wp:posOffset>1099820</wp:posOffset>
            </wp:positionV>
            <wp:extent cx="3753374" cy="27245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PNG"/>
                    <pic:cNvPicPr/>
                  </pic:nvPicPr>
                  <pic:blipFill>
                    <a:blip r:embed="rId13">
                      <a:extLst>
                        <a:ext uri="{28A0092B-C50C-407E-A947-70E740481C1C}">
                          <a14:useLocalDpi xmlns:a14="http://schemas.microsoft.com/office/drawing/2010/main" val="0"/>
                        </a:ext>
                      </a:extLst>
                    </a:blip>
                    <a:stretch>
                      <a:fillRect/>
                    </a:stretch>
                  </pic:blipFill>
                  <pic:spPr>
                    <a:xfrm>
                      <a:off x="0" y="0"/>
                      <a:ext cx="3753374" cy="2724530"/>
                    </a:xfrm>
                    <a:prstGeom prst="rect">
                      <a:avLst/>
                    </a:prstGeom>
                  </pic:spPr>
                </pic:pic>
              </a:graphicData>
            </a:graphic>
          </wp:anchor>
        </w:drawing>
      </w:r>
      <w:r w:rsidR="00A74A76" w:rsidRPr="00C154A2">
        <w:rPr>
          <w:sz w:val="26"/>
          <w:szCs w:val="26"/>
        </w:rPr>
        <w:t>You must provide an in-text citatio</w:t>
      </w:r>
      <w:r w:rsidRPr="00C154A2">
        <w:rPr>
          <w:sz w:val="26"/>
          <w:szCs w:val="26"/>
        </w:rPr>
        <w:t>n for any table, image, figure, diagram</w:t>
      </w:r>
      <w:r w:rsidR="00A74A76" w:rsidRPr="00C154A2">
        <w:rPr>
          <w:sz w:val="26"/>
          <w:szCs w:val="26"/>
        </w:rPr>
        <w:t xml:space="preserve"> or graph </w:t>
      </w:r>
      <w:r w:rsidRPr="00C154A2">
        <w:rPr>
          <w:sz w:val="26"/>
          <w:szCs w:val="26"/>
        </w:rPr>
        <w:t xml:space="preserve">that you use </w:t>
      </w:r>
      <w:r w:rsidR="00A74A76" w:rsidRPr="00C154A2">
        <w:rPr>
          <w:sz w:val="26"/>
          <w:szCs w:val="26"/>
        </w:rPr>
        <w:t xml:space="preserve">in the same way that you would a book or a journal article. </w:t>
      </w:r>
      <w:r w:rsidRPr="00C154A2">
        <w:rPr>
          <w:sz w:val="26"/>
          <w:szCs w:val="26"/>
        </w:rPr>
        <w:t>Always label these sources clearly and number them approp</w:t>
      </w:r>
      <w:r w:rsidR="00B8454F">
        <w:rPr>
          <w:sz w:val="26"/>
          <w:szCs w:val="26"/>
        </w:rPr>
        <w:t xml:space="preserve">riately e.g. Figure 1 or Fig. 1, etc. Place </w:t>
      </w:r>
      <w:r w:rsidRPr="00C154A2">
        <w:rPr>
          <w:sz w:val="26"/>
          <w:szCs w:val="26"/>
        </w:rPr>
        <w:t xml:space="preserve">the caption </w:t>
      </w:r>
      <w:r w:rsidRPr="00C154A2">
        <w:rPr>
          <w:b/>
          <w:sz w:val="26"/>
          <w:szCs w:val="26"/>
        </w:rPr>
        <w:t>directly under</w:t>
      </w:r>
      <w:r w:rsidRPr="00C154A2">
        <w:rPr>
          <w:sz w:val="26"/>
          <w:szCs w:val="26"/>
        </w:rPr>
        <w:t xml:space="preserve"> the image: </w:t>
      </w:r>
    </w:p>
    <w:p w:rsidR="000276CB" w:rsidRPr="00C154A2" w:rsidRDefault="000276CB">
      <w:pPr>
        <w:rPr>
          <w:b/>
          <w:sz w:val="26"/>
          <w:szCs w:val="26"/>
        </w:rPr>
      </w:pPr>
      <w:r w:rsidRPr="00C154A2">
        <w:rPr>
          <w:sz w:val="26"/>
          <w:szCs w:val="26"/>
        </w:rPr>
        <w:tab/>
      </w:r>
      <w:r w:rsidRPr="00C154A2">
        <w:rPr>
          <w:sz w:val="26"/>
          <w:szCs w:val="26"/>
        </w:rPr>
        <w:tab/>
      </w:r>
      <w:r w:rsidR="00F913A0">
        <w:rPr>
          <w:sz w:val="26"/>
          <w:szCs w:val="26"/>
        </w:rPr>
        <w:t xml:space="preserve">      </w:t>
      </w:r>
      <w:r w:rsidRPr="00C154A2">
        <w:rPr>
          <w:b/>
          <w:sz w:val="26"/>
          <w:szCs w:val="26"/>
        </w:rPr>
        <w:t xml:space="preserve">Figure 1: % of age groups who use social media </w:t>
      </w:r>
      <w:r w:rsidR="00E07443">
        <w:rPr>
          <w:b/>
          <w:sz w:val="26"/>
          <w:szCs w:val="26"/>
        </w:rPr>
        <w:t xml:space="preserve">(Anderson, </w:t>
      </w:r>
      <w:r w:rsidRPr="00C154A2">
        <w:rPr>
          <w:b/>
          <w:sz w:val="26"/>
          <w:szCs w:val="26"/>
        </w:rPr>
        <w:t>2017</w:t>
      </w:r>
      <w:r w:rsidR="00E07443">
        <w:rPr>
          <w:b/>
          <w:sz w:val="26"/>
          <w:szCs w:val="26"/>
        </w:rPr>
        <w:t>)</w:t>
      </w:r>
      <w:bookmarkStart w:id="13" w:name="_GoBack"/>
      <w:bookmarkEnd w:id="13"/>
    </w:p>
    <w:p w:rsidR="000276CB" w:rsidRPr="00C154A2" w:rsidRDefault="000276CB">
      <w:pPr>
        <w:rPr>
          <w:b/>
          <w:sz w:val="26"/>
          <w:szCs w:val="26"/>
        </w:rPr>
      </w:pPr>
    </w:p>
    <w:p w:rsidR="000276CB" w:rsidRPr="00C154A2" w:rsidRDefault="000276CB">
      <w:pPr>
        <w:rPr>
          <w:sz w:val="26"/>
          <w:szCs w:val="26"/>
        </w:rPr>
      </w:pPr>
      <w:r w:rsidRPr="00C154A2">
        <w:rPr>
          <w:sz w:val="26"/>
          <w:szCs w:val="26"/>
        </w:rPr>
        <w:t>Followed by an in-text citation:</w:t>
      </w:r>
    </w:p>
    <w:p w:rsidR="00AB2B0F" w:rsidRPr="00C154A2" w:rsidRDefault="00AB2B0F" w:rsidP="00AB2B0F">
      <w:pPr>
        <w:ind w:left="720"/>
        <w:rPr>
          <w:sz w:val="26"/>
          <w:szCs w:val="26"/>
        </w:rPr>
      </w:pPr>
      <w:r w:rsidRPr="00C154A2">
        <w:rPr>
          <w:sz w:val="26"/>
          <w:szCs w:val="26"/>
        </w:rPr>
        <w:t>Figure 1 (Anderson, 2017) demonstrates that adults aged from 50 years or over…</w:t>
      </w:r>
    </w:p>
    <w:p w:rsidR="00AB2B0F" w:rsidRPr="00C154A2" w:rsidRDefault="0081223B" w:rsidP="00AB2B0F">
      <w:pPr>
        <w:rPr>
          <w:sz w:val="26"/>
          <w:szCs w:val="26"/>
        </w:rPr>
      </w:pPr>
      <w:r w:rsidRPr="00C154A2">
        <w:rPr>
          <w:sz w:val="26"/>
          <w:szCs w:val="26"/>
        </w:rPr>
        <w:t>The</w:t>
      </w:r>
      <w:r w:rsidR="00AB2B0F" w:rsidRPr="00C154A2">
        <w:rPr>
          <w:sz w:val="26"/>
          <w:szCs w:val="26"/>
        </w:rPr>
        <w:t xml:space="preserve"> corresponding information in the reference list is then as follows:</w:t>
      </w:r>
    </w:p>
    <w:p w:rsidR="00AB2B0F" w:rsidRPr="00C154A2" w:rsidRDefault="00AB2B0F" w:rsidP="00AB2B0F">
      <w:pPr>
        <w:ind w:left="720"/>
        <w:rPr>
          <w:sz w:val="26"/>
          <w:szCs w:val="26"/>
        </w:rPr>
      </w:pPr>
      <w:r w:rsidRPr="00C154A2">
        <w:rPr>
          <w:sz w:val="26"/>
          <w:szCs w:val="26"/>
        </w:rPr>
        <w:t xml:space="preserve">Anderson, M. (2017) </w:t>
      </w:r>
      <w:r w:rsidRPr="00C154A2">
        <w:rPr>
          <w:i/>
          <w:sz w:val="26"/>
          <w:szCs w:val="26"/>
        </w:rPr>
        <w:t>Social Media Use in 2018</w:t>
      </w:r>
      <w:r w:rsidRPr="00C154A2">
        <w:rPr>
          <w:sz w:val="26"/>
          <w:szCs w:val="26"/>
        </w:rPr>
        <w:t>. Available at: http://www.pewinternet.org/2018/03/01/social-media-use-in-2018/ (Accessed: 20 November 2018).</w:t>
      </w:r>
    </w:p>
    <w:p w:rsidR="00C154A2" w:rsidRPr="00C154A2" w:rsidRDefault="00C154A2" w:rsidP="00C154A2">
      <w:pPr>
        <w:rPr>
          <w:sz w:val="26"/>
          <w:szCs w:val="26"/>
        </w:rPr>
      </w:pPr>
      <w:r>
        <w:rPr>
          <w:sz w:val="26"/>
          <w:szCs w:val="26"/>
        </w:rPr>
        <w:br w:type="page"/>
      </w:r>
    </w:p>
    <w:p w:rsidR="00393612" w:rsidRPr="00C154A2" w:rsidRDefault="000A49B1" w:rsidP="00393612">
      <w:pPr>
        <w:pStyle w:val="Heading1"/>
        <w:rPr>
          <w:sz w:val="26"/>
          <w:szCs w:val="26"/>
        </w:rPr>
      </w:pPr>
      <w:bookmarkStart w:id="14" w:name="_Toc530579076"/>
      <w:r w:rsidRPr="00C154A2">
        <w:rPr>
          <w:sz w:val="26"/>
          <w:szCs w:val="26"/>
        </w:rPr>
        <w:lastRenderedPageBreak/>
        <w:t>Compiling a Reference List</w:t>
      </w:r>
      <w:bookmarkEnd w:id="14"/>
    </w:p>
    <w:p w:rsidR="00393612" w:rsidRPr="00C154A2" w:rsidRDefault="00393612" w:rsidP="00393612">
      <w:pPr>
        <w:rPr>
          <w:sz w:val="26"/>
          <w:szCs w:val="26"/>
        </w:rPr>
      </w:pPr>
    </w:p>
    <w:p w:rsidR="006D4FED" w:rsidRPr="00C154A2" w:rsidRDefault="00393612" w:rsidP="00393612">
      <w:pPr>
        <w:rPr>
          <w:b/>
          <w:sz w:val="26"/>
          <w:szCs w:val="26"/>
          <w:u w:val="single"/>
        </w:rPr>
      </w:pPr>
      <w:r w:rsidRPr="00C154A2">
        <w:rPr>
          <w:sz w:val="26"/>
          <w:szCs w:val="26"/>
        </w:rPr>
        <w:t xml:space="preserve">Every citation in your work must have a corresponding reference, complied in the reference list. This list is arranged alphabetically by author’s surname. </w:t>
      </w:r>
      <w:r w:rsidR="00FD5781" w:rsidRPr="00C154A2">
        <w:rPr>
          <w:b/>
          <w:sz w:val="26"/>
          <w:szCs w:val="26"/>
          <w:u w:val="single"/>
        </w:rPr>
        <w:t>Wherever applicable, use title case as opposed to sentence case.</w:t>
      </w:r>
    </w:p>
    <w:p w:rsidR="00393612" w:rsidRPr="00C154A2" w:rsidRDefault="00393612" w:rsidP="00393612">
      <w:pPr>
        <w:rPr>
          <w:sz w:val="26"/>
          <w:szCs w:val="26"/>
        </w:rPr>
      </w:pPr>
    </w:p>
    <w:p w:rsidR="007A50BF" w:rsidRPr="00C154A2" w:rsidRDefault="000A49B1" w:rsidP="00C92188">
      <w:pPr>
        <w:pStyle w:val="Heading2"/>
        <w:rPr>
          <w:sz w:val="26"/>
          <w:szCs w:val="26"/>
        </w:rPr>
      </w:pPr>
      <w:bookmarkStart w:id="15" w:name="_Toc530579077"/>
      <w:r w:rsidRPr="00C154A2">
        <w:rPr>
          <w:sz w:val="26"/>
          <w:szCs w:val="26"/>
        </w:rPr>
        <w:t>Book</w:t>
      </w:r>
      <w:bookmarkEnd w:id="15"/>
    </w:p>
    <w:p w:rsidR="00C92188" w:rsidRPr="00C154A2" w:rsidRDefault="00C92188" w:rsidP="00C92188">
      <w:pPr>
        <w:rPr>
          <w:sz w:val="26"/>
          <w:szCs w:val="26"/>
        </w:rPr>
      </w:pPr>
    </w:p>
    <w:p w:rsidR="000A49B1" w:rsidRPr="00C154A2" w:rsidRDefault="000A49B1" w:rsidP="00B626EA">
      <w:pPr>
        <w:pStyle w:val="Heading3"/>
        <w:rPr>
          <w:sz w:val="26"/>
          <w:szCs w:val="26"/>
        </w:rPr>
      </w:pPr>
      <w:bookmarkStart w:id="16" w:name="_Toc530579078"/>
      <w:r w:rsidRPr="00C154A2">
        <w:rPr>
          <w:sz w:val="26"/>
          <w:szCs w:val="26"/>
        </w:rPr>
        <w:t>One Author</w:t>
      </w:r>
      <w:bookmarkEnd w:id="16"/>
    </w:p>
    <w:p w:rsidR="00B626EA" w:rsidRPr="00C154A2" w:rsidRDefault="00B626EA" w:rsidP="00B626EA">
      <w:pPr>
        <w:ind w:left="720"/>
        <w:rPr>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 xml:space="preserve">urname, Initial(s). (Year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rsidR="00B626EA" w:rsidRPr="00C154A2" w:rsidRDefault="00B626EA" w:rsidP="00B626EA">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393612" w:rsidRPr="00C154A2">
        <w:rPr>
          <w:rStyle w:val="BookTitle"/>
          <w:b w:val="0"/>
          <w:i w:val="0"/>
          <w:sz w:val="26"/>
          <w:szCs w:val="26"/>
        </w:rPr>
        <w:t xml:space="preserve">Jones, S. (2011) </w:t>
      </w:r>
      <w:r w:rsidR="00393612" w:rsidRPr="00C154A2">
        <w:rPr>
          <w:rStyle w:val="BookTitle"/>
          <w:b w:val="0"/>
          <w:sz w:val="26"/>
          <w:szCs w:val="26"/>
        </w:rPr>
        <w:t>Criminology</w:t>
      </w:r>
      <w:r w:rsidR="00393612" w:rsidRPr="00C154A2">
        <w:rPr>
          <w:rStyle w:val="BookTitle"/>
          <w:b w:val="0"/>
          <w:i w:val="0"/>
          <w:sz w:val="26"/>
          <w:szCs w:val="26"/>
        </w:rPr>
        <w:t xml:space="preserve">. </w:t>
      </w:r>
      <w:r w:rsidR="00393612" w:rsidRPr="00C154A2">
        <w:rPr>
          <w:sz w:val="26"/>
          <w:szCs w:val="26"/>
        </w:rPr>
        <w:t>4th</w:t>
      </w:r>
      <w:r w:rsidR="00393612" w:rsidRPr="00C154A2">
        <w:rPr>
          <w:rStyle w:val="BookTitle"/>
          <w:b w:val="0"/>
          <w:i w:val="0"/>
          <w:sz w:val="26"/>
          <w:szCs w:val="26"/>
        </w:rPr>
        <w:t xml:space="preserve"> edition. Oxford: Oxford University Press.</w:t>
      </w:r>
    </w:p>
    <w:p w:rsidR="00B626EA" w:rsidRPr="00C154A2" w:rsidRDefault="00B626EA" w:rsidP="007A50BF">
      <w:pPr>
        <w:rPr>
          <w:bCs/>
          <w:iCs/>
          <w:spacing w:val="5"/>
          <w:sz w:val="26"/>
          <w:szCs w:val="26"/>
        </w:rPr>
      </w:pPr>
    </w:p>
    <w:p w:rsidR="00FE2725" w:rsidRPr="00C154A2" w:rsidRDefault="00393612" w:rsidP="00FE2725">
      <w:pPr>
        <w:pStyle w:val="Heading3"/>
        <w:rPr>
          <w:sz w:val="26"/>
          <w:szCs w:val="26"/>
        </w:rPr>
      </w:pPr>
      <w:bookmarkStart w:id="17" w:name="_Toc530579079"/>
      <w:r w:rsidRPr="00C154A2">
        <w:rPr>
          <w:sz w:val="26"/>
          <w:szCs w:val="26"/>
        </w:rPr>
        <w:t>Two/Three Authors</w:t>
      </w:r>
      <w:bookmarkEnd w:id="17"/>
    </w:p>
    <w:p w:rsidR="00B626EA" w:rsidRPr="00C154A2" w:rsidRDefault="00B626EA" w:rsidP="00B626EA">
      <w:pPr>
        <w:ind w:left="720"/>
        <w:rPr>
          <w:rStyle w:val="BookTitle"/>
          <w:b w:val="0"/>
          <w:bCs w:val="0"/>
          <w:i w:val="0"/>
          <w:iCs w:val="0"/>
          <w:spacing w:val="0"/>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urname, Initial(s).</w:t>
      </w:r>
      <w:r w:rsidR="008328DA">
        <w:rPr>
          <w:sz w:val="26"/>
          <w:szCs w:val="26"/>
        </w:rPr>
        <w:t>, Second Author Surname, Initial(s). and Third A</w:t>
      </w:r>
      <w:r w:rsidR="00A91203" w:rsidRPr="00C154A2">
        <w:rPr>
          <w:sz w:val="26"/>
          <w:szCs w:val="26"/>
        </w:rPr>
        <w:t xml:space="preserve">uthor Surname, Initial(s). </w:t>
      </w:r>
      <w:r w:rsidRPr="00C154A2">
        <w:rPr>
          <w:sz w:val="26"/>
          <w:szCs w:val="26"/>
        </w:rPr>
        <w:t xml:space="preserve">(Year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rsidR="00393612" w:rsidRPr="00C154A2" w:rsidRDefault="00B626EA" w:rsidP="00FE2725">
      <w:pPr>
        <w:ind w:left="720"/>
        <w:rPr>
          <w:sz w:val="26"/>
          <w:szCs w:val="26"/>
        </w:rPr>
      </w:pPr>
      <w:r w:rsidRPr="00C154A2">
        <w:rPr>
          <w:rStyle w:val="BookTitle"/>
          <w:i w:val="0"/>
          <w:sz w:val="26"/>
          <w:szCs w:val="26"/>
          <w:u w:val="single"/>
        </w:rPr>
        <w:t>Example:</w:t>
      </w:r>
      <w:r w:rsidRPr="00C154A2">
        <w:rPr>
          <w:rStyle w:val="BookTitle"/>
          <w:b w:val="0"/>
          <w:i w:val="0"/>
          <w:sz w:val="26"/>
          <w:szCs w:val="26"/>
        </w:rPr>
        <w:t xml:space="preserve"> </w:t>
      </w:r>
      <w:proofErr w:type="spellStart"/>
      <w:r w:rsidR="00FE2725" w:rsidRPr="00C154A2">
        <w:rPr>
          <w:rStyle w:val="BookTitle"/>
          <w:b w:val="0"/>
          <w:i w:val="0"/>
          <w:sz w:val="26"/>
          <w:szCs w:val="26"/>
        </w:rPr>
        <w:t>Bocij</w:t>
      </w:r>
      <w:proofErr w:type="spellEnd"/>
      <w:r w:rsidR="00FE2725" w:rsidRPr="00C154A2">
        <w:rPr>
          <w:rStyle w:val="BookTitle"/>
          <w:b w:val="0"/>
          <w:i w:val="0"/>
          <w:sz w:val="26"/>
          <w:szCs w:val="26"/>
        </w:rPr>
        <w:t xml:space="preserve">, P., Greasley, A. and </w:t>
      </w:r>
      <w:proofErr w:type="spellStart"/>
      <w:r w:rsidR="00FE2725" w:rsidRPr="00C154A2">
        <w:rPr>
          <w:rStyle w:val="BookTitle"/>
          <w:b w:val="0"/>
          <w:i w:val="0"/>
          <w:sz w:val="26"/>
          <w:szCs w:val="26"/>
        </w:rPr>
        <w:t>Hickie</w:t>
      </w:r>
      <w:proofErr w:type="spellEnd"/>
      <w:r w:rsidR="00FE2725" w:rsidRPr="00C154A2">
        <w:rPr>
          <w:rStyle w:val="BookTitle"/>
          <w:b w:val="0"/>
          <w:i w:val="0"/>
          <w:sz w:val="26"/>
          <w:szCs w:val="26"/>
        </w:rPr>
        <w:t xml:space="preserve">, S. (2015) </w:t>
      </w:r>
      <w:r w:rsidR="00FE2725" w:rsidRPr="00C154A2">
        <w:rPr>
          <w:rStyle w:val="BookTitle"/>
          <w:b w:val="0"/>
          <w:sz w:val="26"/>
          <w:szCs w:val="26"/>
        </w:rPr>
        <w:t>Business Information Systems: Technology, Development and Management</w:t>
      </w:r>
      <w:r w:rsidR="00FE2725" w:rsidRPr="00C154A2">
        <w:rPr>
          <w:rStyle w:val="BookTitle"/>
          <w:b w:val="0"/>
          <w:i w:val="0"/>
          <w:sz w:val="26"/>
          <w:szCs w:val="26"/>
        </w:rPr>
        <w:t xml:space="preserve">. </w:t>
      </w:r>
      <w:r w:rsidR="00FE2725" w:rsidRPr="00C154A2">
        <w:rPr>
          <w:sz w:val="26"/>
          <w:szCs w:val="26"/>
        </w:rPr>
        <w:t>5th edition. Harlow: Pearson.</w:t>
      </w:r>
    </w:p>
    <w:p w:rsidR="00FE2725" w:rsidRPr="00C154A2" w:rsidRDefault="00FE2725" w:rsidP="00393612">
      <w:pPr>
        <w:rPr>
          <w:sz w:val="26"/>
          <w:szCs w:val="26"/>
        </w:rPr>
      </w:pPr>
    </w:p>
    <w:p w:rsidR="00FE2725" w:rsidRPr="00C154A2" w:rsidRDefault="00FE2725" w:rsidP="00FE2725">
      <w:pPr>
        <w:pStyle w:val="Heading3"/>
        <w:rPr>
          <w:sz w:val="26"/>
          <w:szCs w:val="26"/>
        </w:rPr>
      </w:pPr>
      <w:bookmarkStart w:id="18" w:name="_Toc530579080"/>
      <w:r w:rsidRPr="00C154A2">
        <w:rPr>
          <w:sz w:val="26"/>
          <w:szCs w:val="26"/>
        </w:rPr>
        <w:t>Four Or More Authors</w:t>
      </w:r>
      <w:bookmarkEnd w:id="18"/>
    </w:p>
    <w:p w:rsidR="00B626EA" w:rsidRPr="00C154A2" w:rsidRDefault="00B626EA" w:rsidP="00B626EA">
      <w:pPr>
        <w:ind w:left="720"/>
        <w:rPr>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 xml:space="preserve">urname, Initial(s). </w:t>
      </w:r>
      <w:r w:rsidRPr="00C154A2">
        <w:rPr>
          <w:i/>
          <w:sz w:val="26"/>
          <w:szCs w:val="26"/>
        </w:rPr>
        <w:t xml:space="preserve">et al. </w:t>
      </w:r>
      <w:r w:rsidRPr="00C154A2">
        <w:rPr>
          <w:sz w:val="26"/>
          <w:szCs w:val="26"/>
        </w:rPr>
        <w:t xml:space="preserve">(Year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rsidR="00393612" w:rsidRPr="00C154A2" w:rsidRDefault="00B626EA" w:rsidP="00C154A2">
      <w:pPr>
        <w:ind w:left="720"/>
        <w:rPr>
          <w:sz w:val="26"/>
          <w:szCs w:val="26"/>
        </w:rPr>
      </w:pPr>
      <w:r w:rsidRPr="00C154A2">
        <w:rPr>
          <w:b/>
          <w:sz w:val="26"/>
          <w:szCs w:val="26"/>
          <w:u w:val="single"/>
        </w:rPr>
        <w:t>Example:</w:t>
      </w:r>
      <w:r w:rsidRPr="00C154A2">
        <w:rPr>
          <w:sz w:val="26"/>
          <w:szCs w:val="26"/>
        </w:rPr>
        <w:t xml:space="preserve"> </w:t>
      </w:r>
      <w:r w:rsidR="00FE2725" w:rsidRPr="00C154A2">
        <w:rPr>
          <w:sz w:val="26"/>
          <w:szCs w:val="26"/>
        </w:rPr>
        <w:t xml:space="preserve">Allen, J. </w:t>
      </w:r>
      <w:r w:rsidR="00FE2725" w:rsidRPr="00C154A2">
        <w:rPr>
          <w:i/>
          <w:sz w:val="26"/>
          <w:szCs w:val="26"/>
        </w:rPr>
        <w:t>et al.</w:t>
      </w:r>
      <w:r w:rsidR="00FE2725" w:rsidRPr="00C154A2">
        <w:rPr>
          <w:sz w:val="26"/>
          <w:szCs w:val="26"/>
        </w:rPr>
        <w:t xml:space="preserve"> (2011) Festival and Special Event Management. Queensland: Wiley.</w:t>
      </w:r>
    </w:p>
    <w:p w:rsidR="00FE2725" w:rsidRPr="00C154A2" w:rsidRDefault="00FE2725" w:rsidP="00FE2725">
      <w:pPr>
        <w:pStyle w:val="Heading3"/>
        <w:rPr>
          <w:sz w:val="26"/>
          <w:szCs w:val="26"/>
        </w:rPr>
      </w:pPr>
      <w:bookmarkStart w:id="19" w:name="_Toc530579081"/>
      <w:r w:rsidRPr="00C154A2">
        <w:rPr>
          <w:sz w:val="26"/>
          <w:szCs w:val="26"/>
        </w:rPr>
        <w:lastRenderedPageBreak/>
        <w:t>Edited Book</w:t>
      </w:r>
      <w:bookmarkEnd w:id="19"/>
    </w:p>
    <w:p w:rsidR="00A91203" w:rsidRPr="00C154A2" w:rsidRDefault="00A91203" w:rsidP="00A91203">
      <w:pPr>
        <w:ind w:left="720"/>
        <w:rPr>
          <w:sz w:val="26"/>
          <w:szCs w:val="26"/>
        </w:rPr>
      </w:pPr>
      <w:r w:rsidRPr="00C154A2">
        <w:rPr>
          <w:b/>
          <w:sz w:val="26"/>
          <w:szCs w:val="26"/>
          <w:u w:val="single"/>
        </w:rPr>
        <w:t>Format:</w:t>
      </w:r>
      <w:r w:rsidRPr="00C154A2">
        <w:rPr>
          <w:sz w:val="26"/>
          <w:szCs w:val="26"/>
        </w:rPr>
        <w:t xml:space="preserve"> Editor Surname, Initial(s). (ed.) (Year of publication) </w:t>
      </w:r>
      <w:r w:rsidRPr="00C154A2">
        <w:rPr>
          <w:i/>
          <w:sz w:val="26"/>
          <w:szCs w:val="26"/>
        </w:rPr>
        <w:t>Title</w:t>
      </w:r>
      <w:r w:rsidRPr="00C154A2">
        <w:rPr>
          <w:sz w:val="26"/>
          <w:szCs w:val="26"/>
        </w:rPr>
        <w:t>. Edition (if not first edition). Place of publication: Publisher.</w:t>
      </w:r>
    </w:p>
    <w:p w:rsidR="006D4FED" w:rsidRPr="00C154A2" w:rsidRDefault="00A91203" w:rsidP="00C92188">
      <w:pPr>
        <w:ind w:left="720"/>
        <w:rPr>
          <w:sz w:val="26"/>
          <w:szCs w:val="26"/>
        </w:rPr>
      </w:pPr>
      <w:r w:rsidRPr="00C154A2">
        <w:rPr>
          <w:b/>
          <w:sz w:val="26"/>
          <w:szCs w:val="26"/>
          <w:u w:val="single"/>
        </w:rPr>
        <w:t>Example:</w:t>
      </w:r>
      <w:r w:rsidRPr="00C154A2">
        <w:rPr>
          <w:sz w:val="26"/>
          <w:szCs w:val="26"/>
        </w:rPr>
        <w:t xml:space="preserve"> </w:t>
      </w:r>
      <w:r w:rsidR="00FE2725" w:rsidRPr="00C154A2">
        <w:rPr>
          <w:sz w:val="26"/>
          <w:szCs w:val="26"/>
        </w:rPr>
        <w:t xml:space="preserve">Beckman, K. (ed.) (2014) </w:t>
      </w:r>
      <w:r w:rsidR="00FE2725" w:rsidRPr="00C154A2">
        <w:rPr>
          <w:i/>
          <w:sz w:val="26"/>
          <w:szCs w:val="26"/>
        </w:rPr>
        <w:t>Animating Film Theory</w:t>
      </w:r>
      <w:r w:rsidR="00FE2725" w:rsidRPr="00C154A2">
        <w:rPr>
          <w:sz w:val="26"/>
          <w:szCs w:val="26"/>
        </w:rPr>
        <w:t>.</w:t>
      </w:r>
      <w:r w:rsidR="00C92188" w:rsidRPr="00C154A2">
        <w:rPr>
          <w:sz w:val="26"/>
          <w:szCs w:val="26"/>
        </w:rPr>
        <w:t xml:space="preserve"> Durham: Duke University Press.</w:t>
      </w:r>
    </w:p>
    <w:p w:rsidR="00C92188" w:rsidRPr="00C154A2" w:rsidRDefault="00C92188" w:rsidP="00C92188">
      <w:pPr>
        <w:ind w:left="720"/>
        <w:rPr>
          <w:sz w:val="26"/>
          <w:szCs w:val="26"/>
        </w:rPr>
      </w:pPr>
    </w:p>
    <w:p w:rsidR="00FD5781" w:rsidRPr="00C154A2" w:rsidRDefault="00FD5781" w:rsidP="00FD5781">
      <w:pPr>
        <w:pStyle w:val="Heading3"/>
        <w:rPr>
          <w:sz w:val="26"/>
          <w:szCs w:val="26"/>
        </w:rPr>
      </w:pPr>
      <w:bookmarkStart w:id="20" w:name="_Toc530579082"/>
      <w:r w:rsidRPr="00C154A2">
        <w:rPr>
          <w:sz w:val="26"/>
          <w:szCs w:val="26"/>
        </w:rPr>
        <w:t>Chapter in a Book</w:t>
      </w:r>
      <w:bookmarkEnd w:id="20"/>
    </w:p>
    <w:p w:rsidR="00A91203" w:rsidRPr="00C154A2" w:rsidRDefault="00A91203" w:rsidP="006D4FED">
      <w:pPr>
        <w:ind w:left="720"/>
        <w:rPr>
          <w:sz w:val="26"/>
          <w:szCs w:val="26"/>
        </w:rPr>
      </w:pPr>
      <w:r w:rsidRPr="00C154A2">
        <w:rPr>
          <w:b/>
          <w:sz w:val="26"/>
          <w:szCs w:val="26"/>
          <w:u w:val="single"/>
        </w:rPr>
        <w:t>Format:</w:t>
      </w:r>
      <w:r w:rsidR="00592294" w:rsidRPr="00C154A2">
        <w:rPr>
          <w:sz w:val="26"/>
          <w:szCs w:val="26"/>
        </w:rPr>
        <w:t xml:space="preserve"> Chapter A</w:t>
      </w:r>
      <w:r w:rsidRPr="00C154A2">
        <w:rPr>
          <w:sz w:val="26"/>
          <w:szCs w:val="26"/>
        </w:rPr>
        <w:t xml:space="preserve">uthor Surname, Initial(s). (Year </w:t>
      </w:r>
      <w:r w:rsidR="00ED0398">
        <w:rPr>
          <w:sz w:val="26"/>
          <w:szCs w:val="26"/>
        </w:rPr>
        <w:t>of publication) ‘Chapter title’.</w:t>
      </w:r>
      <w:r w:rsidRPr="00C154A2">
        <w:rPr>
          <w:sz w:val="26"/>
          <w:szCs w:val="26"/>
        </w:rPr>
        <w:t xml:space="preserve"> In Editor Surname, Initial(s). (ed.) </w:t>
      </w:r>
      <w:r w:rsidRPr="00C154A2">
        <w:rPr>
          <w:i/>
          <w:sz w:val="26"/>
          <w:szCs w:val="26"/>
        </w:rPr>
        <w:t>Title of book</w:t>
      </w:r>
      <w:r w:rsidRPr="00C154A2">
        <w:rPr>
          <w:sz w:val="26"/>
          <w:szCs w:val="26"/>
        </w:rPr>
        <w:t>. Edition (if not first edition). Place of publication: Publisher, page run of chapter.</w:t>
      </w:r>
    </w:p>
    <w:p w:rsidR="00FD5781" w:rsidRPr="00C154A2" w:rsidRDefault="00A91203" w:rsidP="006D4FED">
      <w:pPr>
        <w:ind w:left="720"/>
        <w:rPr>
          <w:sz w:val="26"/>
          <w:szCs w:val="26"/>
        </w:rPr>
      </w:pPr>
      <w:r w:rsidRPr="00C154A2">
        <w:rPr>
          <w:b/>
          <w:sz w:val="26"/>
          <w:szCs w:val="26"/>
          <w:u w:val="single"/>
        </w:rPr>
        <w:t>Example:</w:t>
      </w:r>
      <w:r w:rsidRPr="00C154A2">
        <w:rPr>
          <w:sz w:val="26"/>
          <w:szCs w:val="26"/>
        </w:rPr>
        <w:t xml:space="preserve"> </w:t>
      </w:r>
      <w:r w:rsidR="00FD5781" w:rsidRPr="00C154A2">
        <w:rPr>
          <w:sz w:val="26"/>
          <w:szCs w:val="26"/>
        </w:rPr>
        <w:t>Fawcett, L. (2011) ‘W</w:t>
      </w:r>
      <w:r w:rsidR="00ED0398">
        <w:rPr>
          <w:sz w:val="26"/>
          <w:szCs w:val="26"/>
        </w:rPr>
        <w:t>hy Peace Journalism Isn’t News’.</w:t>
      </w:r>
      <w:r w:rsidR="00FD5781" w:rsidRPr="00C154A2">
        <w:rPr>
          <w:sz w:val="26"/>
          <w:szCs w:val="26"/>
        </w:rPr>
        <w:t xml:space="preserve"> In Berkowitz, D.A. (ed.) </w:t>
      </w:r>
      <w:r w:rsidR="00FD5781" w:rsidRPr="00C154A2">
        <w:rPr>
          <w:i/>
          <w:sz w:val="26"/>
          <w:szCs w:val="26"/>
        </w:rPr>
        <w:t>Cultural Meanings of News: A Text Reader</w:t>
      </w:r>
      <w:r w:rsidR="00FD5781" w:rsidRPr="00C154A2">
        <w:rPr>
          <w:sz w:val="26"/>
          <w:szCs w:val="26"/>
        </w:rPr>
        <w:t>. California: Sage, pp. 245-257.</w:t>
      </w:r>
    </w:p>
    <w:p w:rsidR="007A50BF" w:rsidRPr="00C154A2" w:rsidRDefault="007A50BF" w:rsidP="006D4FED">
      <w:pPr>
        <w:ind w:left="720"/>
        <w:rPr>
          <w:sz w:val="26"/>
          <w:szCs w:val="26"/>
        </w:rPr>
      </w:pPr>
    </w:p>
    <w:p w:rsidR="007A50BF" w:rsidRPr="00C154A2" w:rsidRDefault="00FD5781" w:rsidP="00C92188">
      <w:pPr>
        <w:pStyle w:val="Heading2"/>
        <w:rPr>
          <w:sz w:val="26"/>
          <w:szCs w:val="26"/>
        </w:rPr>
      </w:pPr>
      <w:bookmarkStart w:id="21" w:name="_Toc530579083"/>
      <w:r w:rsidRPr="00C154A2">
        <w:rPr>
          <w:sz w:val="26"/>
          <w:szCs w:val="26"/>
        </w:rPr>
        <w:t>Journal Article</w:t>
      </w:r>
      <w:bookmarkEnd w:id="21"/>
    </w:p>
    <w:p w:rsidR="00C92188" w:rsidRPr="00C154A2" w:rsidRDefault="00C92188" w:rsidP="00C92188">
      <w:pPr>
        <w:rPr>
          <w:sz w:val="26"/>
          <w:szCs w:val="26"/>
        </w:rPr>
      </w:pPr>
    </w:p>
    <w:p w:rsidR="00D602E1" w:rsidRPr="00C154A2" w:rsidRDefault="00D30B72" w:rsidP="00D602E1">
      <w:pPr>
        <w:pStyle w:val="Heading3"/>
        <w:rPr>
          <w:sz w:val="26"/>
          <w:szCs w:val="26"/>
        </w:rPr>
      </w:pPr>
      <w:bookmarkStart w:id="22" w:name="_Toc530579084"/>
      <w:r w:rsidRPr="00C154A2">
        <w:rPr>
          <w:sz w:val="26"/>
          <w:szCs w:val="26"/>
        </w:rPr>
        <w:t>Online</w:t>
      </w:r>
      <w:r w:rsidR="00592294" w:rsidRPr="00C154A2">
        <w:rPr>
          <w:sz w:val="26"/>
          <w:szCs w:val="26"/>
        </w:rPr>
        <w:t xml:space="preserve"> -</w:t>
      </w:r>
      <w:r w:rsidR="00D602E1" w:rsidRPr="00C154A2">
        <w:rPr>
          <w:sz w:val="26"/>
          <w:szCs w:val="26"/>
        </w:rPr>
        <w:t xml:space="preserve"> with DOI</w:t>
      </w:r>
      <w:bookmarkEnd w:id="22"/>
    </w:p>
    <w:p w:rsidR="00150F59" w:rsidRPr="00C154A2" w:rsidRDefault="00150F59" w:rsidP="00150F59">
      <w:pPr>
        <w:ind w:left="720"/>
        <w:rPr>
          <w:sz w:val="26"/>
          <w:szCs w:val="26"/>
        </w:rPr>
      </w:pPr>
      <w:r w:rsidRPr="00C154A2">
        <w:rPr>
          <w:b/>
          <w:sz w:val="26"/>
          <w:szCs w:val="26"/>
          <w:u w:val="single"/>
        </w:rPr>
        <w:t>Format:</w:t>
      </w:r>
      <w:r w:rsidRPr="00C154A2">
        <w:rPr>
          <w:sz w:val="26"/>
          <w:szCs w:val="26"/>
        </w:rPr>
        <w:t xml:space="preserve"> </w:t>
      </w:r>
      <w:r w:rsidR="00592294" w:rsidRPr="00C154A2">
        <w:rPr>
          <w:sz w:val="26"/>
          <w:szCs w:val="26"/>
        </w:rPr>
        <w:t>Author(s) S</w:t>
      </w:r>
      <w:r w:rsidRPr="00C154A2">
        <w:rPr>
          <w:sz w:val="26"/>
          <w:szCs w:val="26"/>
        </w:rPr>
        <w:t>urname, Initial(s). (</w:t>
      </w:r>
      <w:r w:rsidR="00592294" w:rsidRPr="00C154A2">
        <w:rPr>
          <w:sz w:val="26"/>
          <w:szCs w:val="26"/>
        </w:rPr>
        <w:t>Year of publication) ‘Title of A</w:t>
      </w:r>
      <w:r w:rsidRPr="00C154A2">
        <w:rPr>
          <w:sz w:val="26"/>
          <w:szCs w:val="26"/>
        </w:rPr>
        <w:t xml:space="preserve">rticle’. </w:t>
      </w:r>
      <w:r w:rsidRPr="00C154A2">
        <w:rPr>
          <w:i/>
          <w:sz w:val="26"/>
          <w:szCs w:val="26"/>
        </w:rPr>
        <w:t>Title of Journal</w:t>
      </w:r>
      <w:r w:rsidR="00376DEC" w:rsidRPr="00C154A2">
        <w:rPr>
          <w:sz w:val="26"/>
          <w:szCs w:val="26"/>
        </w:rPr>
        <w:t>, v</w:t>
      </w:r>
      <w:r w:rsidR="00782D5C" w:rsidRPr="00C154A2">
        <w:rPr>
          <w:sz w:val="26"/>
          <w:szCs w:val="26"/>
        </w:rPr>
        <w:t>olume number</w:t>
      </w:r>
      <w:r w:rsidRPr="00C154A2">
        <w:rPr>
          <w:sz w:val="26"/>
          <w:szCs w:val="26"/>
        </w:rPr>
        <w:t xml:space="preserve"> (issue number), page </w:t>
      </w:r>
      <w:r w:rsidR="00372A44" w:rsidRPr="00C154A2">
        <w:rPr>
          <w:sz w:val="26"/>
          <w:szCs w:val="26"/>
        </w:rPr>
        <w:t>number(s)</w:t>
      </w:r>
      <w:r w:rsidRPr="00C154A2">
        <w:rPr>
          <w:sz w:val="26"/>
          <w:szCs w:val="26"/>
        </w:rPr>
        <w:t>. DOI</w:t>
      </w:r>
    </w:p>
    <w:p w:rsidR="00D602E1" w:rsidRPr="00C154A2" w:rsidRDefault="00150F59" w:rsidP="006D4FED">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D602E1" w:rsidRPr="00C154A2">
        <w:rPr>
          <w:sz w:val="26"/>
          <w:szCs w:val="26"/>
        </w:rPr>
        <w:t xml:space="preserve">Kenyon, A.T. and </w:t>
      </w:r>
      <w:proofErr w:type="spellStart"/>
      <w:r w:rsidR="00D602E1" w:rsidRPr="00C154A2">
        <w:rPr>
          <w:sz w:val="26"/>
          <w:szCs w:val="26"/>
        </w:rPr>
        <w:t>Majoribanks</w:t>
      </w:r>
      <w:proofErr w:type="spellEnd"/>
      <w:r w:rsidR="00D602E1" w:rsidRPr="00C154A2">
        <w:rPr>
          <w:sz w:val="26"/>
          <w:szCs w:val="26"/>
        </w:rPr>
        <w:t xml:space="preserve">, T. (2008) ‘The Future of “Responsible Journalism”’. </w:t>
      </w:r>
      <w:r w:rsidR="00D602E1" w:rsidRPr="00C154A2">
        <w:rPr>
          <w:i/>
          <w:sz w:val="26"/>
          <w:szCs w:val="26"/>
        </w:rPr>
        <w:t>Journalism Practice</w:t>
      </w:r>
      <w:r w:rsidR="00D602E1" w:rsidRPr="00C154A2">
        <w:rPr>
          <w:sz w:val="26"/>
          <w:szCs w:val="26"/>
        </w:rPr>
        <w:t>, 2(3), pp. 372-385. DOI: 10.1080/17512780802281107</w:t>
      </w:r>
    </w:p>
    <w:p w:rsidR="00D602E1" w:rsidRPr="00C154A2" w:rsidRDefault="00D602E1" w:rsidP="00D602E1">
      <w:pPr>
        <w:rPr>
          <w:rStyle w:val="BookTitle"/>
          <w:b w:val="0"/>
          <w:i w:val="0"/>
          <w:sz w:val="26"/>
          <w:szCs w:val="26"/>
          <w:lang w:eastAsia="en-US"/>
        </w:rPr>
      </w:pPr>
    </w:p>
    <w:p w:rsidR="00D602E1" w:rsidRPr="00C154A2" w:rsidRDefault="00D30B72" w:rsidP="00D602E1">
      <w:pPr>
        <w:pStyle w:val="Heading3"/>
        <w:rPr>
          <w:sz w:val="26"/>
          <w:szCs w:val="26"/>
        </w:rPr>
      </w:pPr>
      <w:bookmarkStart w:id="23" w:name="_Toc530579085"/>
      <w:r w:rsidRPr="00C154A2">
        <w:rPr>
          <w:sz w:val="26"/>
          <w:szCs w:val="26"/>
        </w:rPr>
        <w:t>Online</w:t>
      </w:r>
      <w:r w:rsidR="00592294" w:rsidRPr="00C154A2">
        <w:rPr>
          <w:sz w:val="26"/>
          <w:szCs w:val="26"/>
        </w:rPr>
        <w:t xml:space="preserve"> -</w:t>
      </w:r>
      <w:r w:rsidR="00D602E1" w:rsidRPr="00C154A2">
        <w:rPr>
          <w:sz w:val="26"/>
          <w:szCs w:val="26"/>
        </w:rPr>
        <w:t xml:space="preserve"> with no DOI</w:t>
      </w:r>
      <w:bookmarkEnd w:id="23"/>
    </w:p>
    <w:p w:rsidR="00376DEC" w:rsidRPr="00C154A2" w:rsidRDefault="00376DEC" w:rsidP="00376DEC">
      <w:pPr>
        <w:ind w:left="720"/>
        <w:rPr>
          <w:rStyle w:val="BookTitle"/>
          <w:b w:val="0"/>
          <w:i w:val="0"/>
          <w:sz w:val="26"/>
          <w:szCs w:val="26"/>
        </w:rPr>
      </w:pPr>
      <w:r w:rsidRPr="00C154A2">
        <w:rPr>
          <w:b/>
          <w:sz w:val="26"/>
          <w:szCs w:val="26"/>
          <w:u w:val="single"/>
        </w:rPr>
        <w:t>Format:</w:t>
      </w:r>
      <w:r w:rsidRPr="00C154A2">
        <w:rPr>
          <w:sz w:val="26"/>
          <w:szCs w:val="26"/>
        </w:rPr>
        <w:t xml:space="preserve"> </w:t>
      </w:r>
      <w:r w:rsidR="00592294" w:rsidRPr="00C154A2">
        <w:rPr>
          <w:sz w:val="26"/>
          <w:szCs w:val="26"/>
        </w:rPr>
        <w:t>Author(s) S</w:t>
      </w:r>
      <w:r w:rsidRPr="00C154A2">
        <w:rPr>
          <w:sz w:val="26"/>
          <w:szCs w:val="26"/>
        </w:rPr>
        <w:t xml:space="preserve">urname, Initial(s). (Year of publication) ‘Title of </w:t>
      </w:r>
      <w:r w:rsidR="00592294" w:rsidRPr="00C154A2">
        <w:rPr>
          <w:sz w:val="26"/>
          <w:szCs w:val="26"/>
        </w:rPr>
        <w:t>A</w:t>
      </w:r>
      <w:r w:rsidRPr="00C154A2">
        <w:rPr>
          <w:sz w:val="26"/>
          <w:szCs w:val="26"/>
        </w:rPr>
        <w:t xml:space="preserve">rticle’. </w:t>
      </w:r>
      <w:r w:rsidRPr="00C154A2">
        <w:rPr>
          <w:i/>
          <w:sz w:val="26"/>
          <w:szCs w:val="26"/>
        </w:rPr>
        <w:t>Title of Journal</w:t>
      </w:r>
      <w:r w:rsidR="008328DA">
        <w:rPr>
          <w:sz w:val="26"/>
          <w:szCs w:val="26"/>
        </w:rPr>
        <w:t xml:space="preserve"> [O</w:t>
      </w:r>
      <w:r w:rsidRPr="00C154A2">
        <w:rPr>
          <w:sz w:val="26"/>
          <w:szCs w:val="26"/>
        </w:rPr>
        <w:t>nlin</w:t>
      </w:r>
      <w:r w:rsidR="00782D5C" w:rsidRPr="00C154A2">
        <w:rPr>
          <w:sz w:val="26"/>
          <w:szCs w:val="26"/>
        </w:rPr>
        <w:t>e], volume number</w:t>
      </w:r>
      <w:r w:rsidRPr="00C154A2">
        <w:rPr>
          <w:sz w:val="26"/>
          <w:szCs w:val="26"/>
        </w:rPr>
        <w:t xml:space="preserve"> (issue number), page </w:t>
      </w:r>
      <w:r w:rsidR="00372A44" w:rsidRPr="00C154A2">
        <w:rPr>
          <w:sz w:val="26"/>
          <w:szCs w:val="26"/>
        </w:rPr>
        <w:t>number(s)</w:t>
      </w:r>
      <w:r w:rsidRPr="00C154A2">
        <w:rPr>
          <w:sz w:val="26"/>
          <w:szCs w:val="26"/>
        </w:rPr>
        <w:t>.</w:t>
      </w:r>
      <w:r w:rsidRPr="00C154A2">
        <w:rPr>
          <w:rStyle w:val="BookTitle"/>
          <w:b w:val="0"/>
          <w:i w:val="0"/>
          <w:sz w:val="26"/>
          <w:szCs w:val="26"/>
        </w:rPr>
        <w:t xml:space="preserve"> </w:t>
      </w:r>
    </w:p>
    <w:p w:rsidR="00D602E1" w:rsidRPr="00C154A2" w:rsidRDefault="00376DEC" w:rsidP="006D4FED">
      <w:pPr>
        <w:ind w:left="720"/>
        <w:rPr>
          <w:rStyle w:val="BookTitle"/>
          <w:b w:val="0"/>
          <w:i w:val="0"/>
          <w:sz w:val="26"/>
          <w:szCs w:val="26"/>
        </w:rPr>
      </w:pPr>
      <w:r w:rsidRPr="00C154A2">
        <w:rPr>
          <w:rStyle w:val="BookTitle"/>
          <w:i w:val="0"/>
          <w:sz w:val="26"/>
          <w:szCs w:val="26"/>
          <w:u w:val="single"/>
        </w:rPr>
        <w:lastRenderedPageBreak/>
        <w:t>Example:</w:t>
      </w:r>
      <w:r w:rsidRPr="00C154A2">
        <w:rPr>
          <w:rStyle w:val="BookTitle"/>
          <w:b w:val="0"/>
          <w:i w:val="0"/>
          <w:sz w:val="26"/>
          <w:szCs w:val="26"/>
        </w:rPr>
        <w:t xml:space="preserve"> </w:t>
      </w:r>
      <w:r w:rsidR="00D602E1" w:rsidRPr="00C154A2">
        <w:rPr>
          <w:sz w:val="26"/>
          <w:szCs w:val="26"/>
        </w:rPr>
        <w:t xml:space="preserve">Park, S.K. (2014) ‘Targeted Social Transparency as Global Corporate Strategy’. </w:t>
      </w:r>
      <w:r w:rsidR="00D602E1" w:rsidRPr="00C154A2">
        <w:rPr>
          <w:i/>
          <w:sz w:val="26"/>
          <w:szCs w:val="26"/>
        </w:rPr>
        <w:t>Northwestern Journal of International Law &amp; Business</w:t>
      </w:r>
      <w:r w:rsidR="000F4BBB">
        <w:rPr>
          <w:sz w:val="26"/>
          <w:szCs w:val="26"/>
        </w:rPr>
        <w:t xml:space="preserve"> [O</w:t>
      </w:r>
      <w:r w:rsidR="00D602E1" w:rsidRPr="00C154A2">
        <w:rPr>
          <w:sz w:val="26"/>
          <w:szCs w:val="26"/>
        </w:rPr>
        <w:t>nline], 35(1), pp. 87-137.</w:t>
      </w:r>
      <w:r w:rsidR="00D602E1" w:rsidRPr="00C154A2">
        <w:rPr>
          <w:rStyle w:val="BookTitle"/>
          <w:b w:val="0"/>
          <w:i w:val="0"/>
          <w:sz w:val="26"/>
          <w:szCs w:val="26"/>
        </w:rPr>
        <w:t xml:space="preserve"> </w:t>
      </w:r>
    </w:p>
    <w:p w:rsidR="00D30B72" w:rsidRPr="00C154A2" w:rsidRDefault="00D30B72" w:rsidP="00D30B72">
      <w:pPr>
        <w:rPr>
          <w:rStyle w:val="BookTitle"/>
          <w:i w:val="0"/>
          <w:sz w:val="26"/>
          <w:szCs w:val="26"/>
          <w:u w:val="single"/>
        </w:rPr>
      </w:pPr>
    </w:p>
    <w:p w:rsidR="00D30B72" w:rsidRPr="00C154A2" w:rsidRDefault="00D30B72" w:rsidP="00D30B72">
      <w:pPr>
        <w:pStyle w:val="Heading3"/>
        <w:rPr>
          <w:rStyle w:val="BookTitle"/>
          <w:b w:val="0"/>
          <w:i w:val="0"/>
          <w:sz w:val="26"/>
          <w:szCs w:val="26"/>
        </w:rPr>
      </w:pPr>
      <w:bookmarkStart w:id="24" w:name="_Toc530579086"/>
      <w:r w:rsidRPr="00C154A2">
        <w:rPr>
          <w:rStyle w:val="BookTitle"/>
          <w:b w:val="0"/>
          <w:i w:val="0"/>
          <w:sz w:val="26"/>
          <w:szCs w:val="26"/>
        </w:rPr>
        <w:t>Print</w:t>
      </w:r>
      <w:bookmarkEnd w:id="24"/>
    </w:p>
    <w:p w:rsidR="00D30B72" w:rsidRPr="00C154A2" w:rsidRDefault="00D30B72" w:rsidP="00D30B72">
      <w:pPr>
        <w:ind w:left="720"/>
        <w:rPr>
          <w:sz w:val="26"/>
          <w:szCs w:val="26"/>
        </w:rPr>
      </w:pPr>
      <w:r w:rsidRPr="00C154A2">
        <w:rPr>
          <w:b/>
          <w:sz w:val="26"/>
          <w:szCs w:val="26"/>
          <w:u w:val="single"/>
        </w:rPr>
        <w:t>Format:</w:t>
      </w:r>
      <w:r w:rsidRPr="00C154A2">
        <w:rPr>
          <w:sz w:val="26"/>
          <w:szCs w:val="26"/>
        </w:rPr>
        <w:t xml:space="preserve"> Author(s) Surname, Initial(s). (Year of publication) ‘Title of Article’. </w:t>
      </w:r>
      <w:r w:rsidRPr="00C154A2">
        <w:rPr>
          <w:i/>
          <w:sz w:val="26"/>
          <w:szCs w:val="26"/>
        </w:rPr>
        <w:t>Title of Journal</w:t>
      </w:r>
      <w:r w:rsidRPr="00C154A2">
        <w:rPr>
          <w:sz w:val="26"/>
          <w:szCs w:val="26"/>
        </w:rPr>
        <w:t>, volume number (issue number), page number(s).</w:t>
      </w:r>
    </w:p>
    <w:p w:rsidR="00D30B72" w:rsidRPr="00C154A2" w:rsidRDefault="00D30B72" w:rsidP="00C154A2">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8328DA">
        <w:rPr>
          <w:rStyle w:val="BookTitle"/>
          <w:b w:val="0"/>
          <w:i w:val="0"/>
          <w:sz w:val="26"/>
          <w:szCs w:val="26"/>
        </w:rPr>
        <w:t>Jacoby, W.</w:t>
      </w:r>
      <w:r w:rsidR="00C154A2">
        <w:rPr>
          <w:rStyle w:val="BookTitle"/>
          <w:b w:val="0"/>
          <w:i w:val="0"/>
          <w:sz w:val="26"/>
          <w:szCs w:val="26"/>
        </w:rPr>
        <w:t>G. (1994)</w:t>
      </w:r>
      <w:r w:rsidR="00C154A2" w:rsidRPr="00C154A2">
        <w:rPr>
          <w:rStyle w:val="BookTitle"/>
          <w:b w:val="0"/>
          <w:i w:val="0"/>
          <w:sz w:val="26"/>
          <w:szCs w:val="26"/>
        </w:rPr>
        <w:t xml:space="preserve"> </w:t>
      </w:r>
      <w:r w:rsidR="00C154A2">
        <w:rPr>
          <w:rStyle w:val="BookTitle"/>
          <w:b w:val="0"/>
          <w:i w:val="0"/>
          <w:sz w:val="26"/>
          <w:szCs w:val="26"/>
        </w:rPr>
        <w:t>‘</w:t>
      </w:r>
      <w:r w:rsidR="00C154A2" w:rsidRPr="00C154A2">
        <w:rPr>
          <w:rStyle w:val="BookTitle"/>
          <w:b w:val="0"/>
          <w:i w:val="0"/>
          <w:sz w:val="26"/>
          <w:szCs w:val="26"/>
        </w:rPr>
        <w:t xml:space="preserve">Public </w:t>
      </w:r>
      <w:r w:rsidR="00C154A2">
        <w:rPr>
          <w:rStyle w:val="BookTitle"/>
          <w:b w:val="0"/>
          <w:i w:val="0"/>
          <w:sz w:val="26"/>
          <w:szCs w:val="26"/>
        </w:rPr>
        <w:t>A</w:t>
      </w:r>
      <w:r w:rsidR="00C154A2" w:rsidRPr="00C154A2">
        <w:rPr>
          <w:rStyle w:val="BookTitle"/>
          <w:b w:val="0"/>
          <w:i w:val="0"/>
          <w:sz w:val="26"/>
          <w:szCs w:val="26"/>
        </w:rPr>
        <w:t xml:space="preserve">ttitudes </w:t>
      </w:r>
      <w:r w:rsidR="00C154A2">
        <w:rPr>
          <w:rStyle w:val="BookTitle"/>
          <w:b w:val="0"/>
          <w:i w:val="0"/>
          <w:sz w:val="26"/>
          <w:szCs w:val="26"/>
        </w:rPr>
        <w:t>T</w:t>
      </w:r>
      <w:r w:rsidR="00C154A2" w:rsidRPr="00C154A2">
        <w:rPr>
          <w:rStyle w:val="BookTitle"/>
          <w:b w:val="0"/>
          <w:i w:val="0"/>
          <w:sz w:val="26"/>
          <w:szCs w:val="26"/>
        </w:rPr>
        <w:t xml:space="preserve">oward </w:t>
      </w:r>
      <w:r w:rsidR="00C154A2">
        <w:rPr>
          <w:rStyle w:val="BookTitle"/>
          <w:b w:val="0"/>
          <w:i w:val="0"/>
          <w:sz w:val="26"/>
          <w:szCs w:val="26"/>
        </w:rPr>
        <w:t>G</w:t>
      </w:r>
      <w:r w:rsidR="00C154A2" w:rsidRPr="00C154A2">
        <w:rPr>
          <w:rStyle w:val="BookTitle"/>
          <w:b w:val="0"/>
          <w:i w:val="0"/>
          <w:sz w:val="26"/>
          <w:szCs w:val="26"/>
        </w:rPr>
        <w:t xml:space="preserve">overnment </w:t>
      </w:r>
      <w:r w:rsidR="00C154A2">
        <w:rPr>
          <w:rStyle w:val="BookTitle"/>
          <w:b w:val="0"/>
          <w:i w:val="0"/>
          <w:sz w:val="26"/>
          <w:szCs w:val="26"/>
        </w:rPr>
        <w:t>S</w:t>
      </w:r>
      <w:r w:rsidR="00C154A2" w:rsidRPr="00C154A2">
        <w:rPr>
          <w:rStyle w:val="BookTitle"/>
          <w:b w:val="0"/>
          <w:i w:val="0"/>
          <w:sz w:val="26"/>
          <w:szCs w:val="26"/>
        </w:rPr>
        <w:t>pending</w:t>
      </w:r>
      <w:r w:rsidR="00C154A2">
        <w:rPr>
          <w:rStyle w:val="BookTitle"/>
          <w:b w:val="0"/>
          <w:i w:val="0"/>
          <w:sz w:val="26"/>
          <w:szCs w:val="26"/>
        </w:rPr>
        <w:t>’</w:t>
      </w:r>
      <w:r w:rsidR="00C154A2" w:rsidRPr="00C154A2">
        <w:rPr>
          <w:rStyle w:val="BookTitle"/>
          <w:b w:val="0"/>
          <w:i w:val="0"/>
          <w:sz w:val="26"/>
          <w:szCs w:val="26"/>
        </w:rPr>
        <w:t xml:space="preserve">. </w:t>
      </w:r>
      <w:r w:rsidR="00C154A2" w:rsidRPr="00C154A2">
        <w:rPr>
          <w:rStyle w:val="BookTitle"/>
          <w:b w:val="0"/>
          <w:sz w:val="26"/>
          <w:szCs w:val="26"/>
        </w:rPr>
        <w:t>American Journal of Political Science</w:t>
      </w:r>
      <w:r w:rsidR="00C154A2" w:rsidRPr="00C154A2">
        <w:rPr>
          <w:rStyle w:val="BookTitle"/>
          <w:b w:val="0"/>
          <w:i w:val="0"/>
          <w:sz w:val="26"/>
          <w:szCs w:val="26"/>
        </w:rPr>
        <w:t>, 38(2),</w:t>
      </w:r>
      <w:r w:rsidR="00C154A2">
        <w:rPr>
          <w:rStyle w:val="BookTitle"/>
          <w:b w:val="0"/>
          <w:i w:val="0"/>
          <w:sz w:val="26"/>
          <w:szCs w:val="26"/>
        </w:rPr>
        <w:t xml:space="preserve"> pp.</w:t>
      </w:r>
      <w:r w:rsidR="00C154A2" w:rsidRPr="00C154A2">
        <w:rPr>
          <w:rStyle w:val="BookTitle"/>
          <w:b w:val="0"/>
          <w:i w:val="0"/>
          <w:sz w:val="26"/>
          <w:szCs w:val="26"/>
        </w:rPr>
        <w:t xml:space="preserve"> 336-361.</w:t>
      </w:r>
    </w:p>
    <w:p w:rsidR="007A50BF" w:rsidRPr="00C154A2" w:rsidRDefault="007A50BF" w:rsidP="00D30B72">
      <w:pPr>
        <w:rPr>
          <w:sz w:val="26"/>
          <w:szCs w:val="26"/>
        </w:rPr>
      </w:pPr>
    </w:p>
    <w:p w:rsidR="007A50BF" w:rsidRPr="00C154A2" w:rsidRDefault="00E87236" w:rsidP="00C92188">
      <w:pPr>
        <w:pStyle w:val="Heading2"/>
        <w:rPr>
          <w:sz w:val="26"/>
          <w:szCs w:val="26"/>
        </w:rPr>
      </w:pPr>
      <w:bookmarkStart w:id="25" w:name="_Toc530579087"/>
      <w:r w:rsidRPr="00C154A2">
        <w:rPr>
          <w:sz w:val="26"/>
          <w:szCs w:val="26"/>
        </w:rPr>
        <w:t>Online Resource</w:t>
      </w:r>
      <w:bookmarkEnd w:id="25"/>
    </w:p>
    <w:p w:rsidR="00C92188" w:rsidRPr="00C154A2" w:rsidRDefault="00C92188" w:rsidP="00C92188">
      <w:pPr>
        <w:rPr>
          <w:sz w:val="26"/>
          <w:szCs w:val="26"/>
        </w:rPr>
      </w:pPr>
    </w:p>
    <w:p w:rsidR="007C07F2" w:rsidRPr="00C154A2" w:rsidRDefault="00592294" w:rsidP="007C07F2">
      <w:pPr>
        <w:pStyle w:val="Heading3"/>
        <w:rPr>
          <w:sz w:val="26"/>
          <w:szCs w:val="26"/>
        </w:rPr>
      </w:pPr>
      <w:bookmarkStart w:id="26" w:name="_Toc530579088"/>
      <w:r w:rsidRPr="00C154A2">
        <w:rPr>
          <w:sz w:val="26"/>
          <w:szCs w:val="26"/>
        </w:rPr>
        <w:t>Website -</w:t>
      </w:r>
      <w:r w:rsidR="007C07F2" w:rsidRPr="00C154A2">
        <w:rPr>
          <w:sz w:val="26"/>
          <w:szCs w:val="26"/>
        </w:rPr>
        <w:t xml:space="preserve"> Individual Author</w:t>
      </w:r>
      <w:bookmarkEnd w:id="26"/>
    </w:p>
    <w:p w:rsidR="00146F6F" w:rsidRPr="00C154A2" w:rsidRDefault="00146F6F" w:rsidP="00146F6F">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 xml:space="preserve">urname, Initial(s). (Year of publication) </w:t>
      </w:r>
      <w:r w:rsidRPr="00C154A2">
        <w:rPr>
          <w:i/>
          <w:sz w:val="26"/>
          <w:szCs w:val="26"/>
        </w:rPr>
        <w:t>Title of Website</w:t>
      </w:r>
      <w:r w:rsidRPr="00C154A2">
        <w:rPr>
          <w:sz w:val="26"/>
          <w:szCs w:val="26"/>
        </w:rPr>
        <w:t>. Available at: URL (Accessed: day month year).</w:t>
      </w:r>
    </w:p>
    <w:p w:rsidR="007C07F2" w:rsidRPr="00C154A2" w:rsidRDefault="00146F6F" w:rsidP="007C07F2">
      <w:pPr>
        <w:ind w:left="720"/>
        <w:rPr>
          <w:sz w:val="26"/>
          <w:szCs w:val="26"/>
        </w:rPr>
      </w:pPr>
      <w:r w:rsidRPr="00C154A2">
        <w:rPr>
          <w:b/>
          <w:sz w:val="26"/>
          <w:szCs w:val="26"/>
          <w:u w:val="single"/>
        </w:rPr>
        <w:t>Example:</w:t>
      </w:r>
      <w:r w:rsidRPr="00C154A2">
        <w:rPr>
          <w:sz w:val="26"/>
          <w:szCs w:val="26"/>
        </w:rPr>
        <w:t xml:space="preserve"> </w:t>
      </w:r>
      <w:r w:rsidR="007C07F2" w:rsidRPr="00C154A2">
        <w:rPr>
          <w:sz w:val="26"/>
          <w:szCs w:val="26"/>
        </w:rPr>
        <w:t xml:space="preserve">Monbiot, G. (2018) </w:t>
      </w:r>
      <w:r w:rsidR="007C07F2" w:rsidRPr="00C154A2">
        <w:rPr>
          <w:i/>
          <w:sz w:val="26"/>
          <w:szCs w:val="26"/>
        </w:rPr>
        <w:t>Contrary to Reason</w:t>
      </w:r>
      <w:r w:rsidR="007C07F2" w:rsidRPr="00C154A2">
        <w:rPr>
          <w:sz w:val="26"/>
          <w:szCs w:val="26"/>
        </w:rPr>
        <w:t>. Available at: http://www.monbiot.com/2018/03/09/contrary-to-reason/ (Accessed: 15 April 2018).</w:t>
      </w:r>
    </w:p>
    <w:p w:rsidR="007C07F2" w:rsidRPr="00C154A2" w:rsidRDefault="007C07F2" w:rsidP="007C07F2">
      <w:pPr>
        <w:rPr>
          <w:sz w:val="26"/>
          <w:szCs w:val="26"/>
        </w:rPr>
      </w:pPr>
    </w:p>
    <w:p w:rsidR="007C07F2" w:rsidRPr="00C154A2" w:rsidRDefault="00592294" w:rsidP="007C07F2">
      <w:pPr>
        <w:pStyle w:val="Heading3"/>
        <w:rPr>
          <w:sz w:val="26"/>
          <w:szCs w:val="26"/>
        </w:rPr>
      </w:pPr>
      <w:bookmarkStart w:id="27" w:name="_Toc530579089"/>
      <w:r w:rsidRPr="00C154A2">
        <w:rPr>
          <w:sz w:val="26"/>
          <w:szCs w:val="26"/>
        </w:rPr>
        <w:t>Website -</w:t>
      </w:r>
      <w:r w:rsidR="007C07F2" w:rsidRPr="00C154A2">
        <w:rPr>
          <w:sz w:val="26"/>
          <w:szCs w:val="26"/>
        </w:rPr>
        <w:t xml:space="preserve"> Corporate Author</w:t>
      </w:r>
      <w:bookmarkEnd w:id="27"/>
    </w:p>
    <w:p w:rsidR="00146F6F" w:rsidRPr="00C154A2" w:rsidRDefault="00146F6F" w:rsidP="00146F6F">
      <w:pPr>
        <w:ind w:left="720"/>
        <w:rPr>
          <w:sz w:val="26"/>
          <w:szCs w:val="26"/>
        </w:rPr>
      </w:pPr>
      <w:r w:rsidRPr="00C154A2">
        <w:rPr>
          <w:b/>
          <w:sz w:val="26"/>
          <w:szCs w:val="26"/>
          <w:u w:val="single"/>
        </w:rPr>
        <w:t>Format:</w:t>
      </w:r>
      <w:r w:rsidRPr="00C154A2">
        <w:rPr>
          <w:sz w:val="26"/>
          <w:szCs w:val="26"/>
        </w:rPr>
        <w:t xml:space="preserve"> </w:t>
      </w:r>
      <w:r w:rsidR="00592294" w:rsidRPr="00C154A2">
        <w:rPr>
          <w:sz w:val="26"/>
          <w:szCs w:val="26"/>
        </w:rPr>
        <w:t>Name of Corporate A</w:t>
      </w:r>
      <w:r w:rsidRPr="00C154A2">
        <w:rPr>
          <w:sz w:val="26"/>
          <w:szCs w:val="26"/>
        </w:rPr>
        <w:t xml:space="preserve">uthor. (Year of publication) </w:t>
      </w:r>
      <w:r w:rsidRPr="00C154A2">
        <w:rPr>
          <w:i/>
          <w:sz w:val="26"/>
          <w:szCs w:val="26"/>
        </w:rPr>
        <w:t>Title of Website</w:t>
      </w:r>
      <w:r w:rsidRPr="00C154A2">
        <w:rPr>
          <w:sz w:val="26"/>
          <w:szCs w:val="26"/>
        </w:rPr>
        <w:t>. Available at: URL (Accessed: day month year).</w:t>
      </w:r>
    </w:p>
    <w:p w:rsidR="007C07F2" w:rsidRPr="00C154A2" w:rsidRDefault="00146F6F" w:rsidP="007C07F2">
      <w:pPr>
        <w:ind w:left="720"/>
        <w:rPr>
          <w:sz w:val="26"/>
          <w:szCs w:val="26"/>
        </w:rPr>
      </w:pPr>
      <w:r w:rsidRPr="00C154A2">
        <w:rPr>
          <w:b/>
          <w:sz w:val="26"/>
          <w:szCs w:val="26"/>
          <w:u w:val="single"/>
        </w:rPr>
        <w:t>Example:</w:t>
      </w:r>
      <w:r w:rsidRPr="00C154A2">
        <w:rPr>
          <w:sz w:val="26"/>
          <w:szCs w:val="26"/>
        </w:rPr>
        <w:t xml:space="preserve"> </w:t>
      </w:r>
      <w:r w:rsidR="007C07F2" w:rsidRPr="00C154A2">
        <w:rPr>
          <w:sz w:val="26"/>
          <w:szCs w:val="26"/>
        </w:rPr>
        <w:t xml:space="preserve">Health Service Executive (2017) </w:t>
      </w:r>
      <w:r w:rsidR="007C07F2" w:rsidRPr="00C154A2">
        <w:rPr>
          <w:i/>
          <w:sz w:val="26"/>
          <w:szCs w:val="26"/>
        </w:rPr>
        <w:t>Generic Medicines</w:t>
      </w:r>
      <w:r w:rsidR="007C07F2" w:rsidRPr="00C154A2">
        <w:rPr>
          <w:sz w:val="26"/>
          <w:szCs w:val="26"/>
        </w:rPr>
        <w:t>. Available at: https://www.hse.ie/eng/health/hl/generics/ (Accessed: 4 November 2017).</w:t>
      </w:r>
    </w:p>
    <w:p w:rsidR="007C07F2" w:rsidRPr="00C154A2" w:rsidRDefault="00C154A2" w:rsidP="007C07F2">
      <w:pPr>
        <w:rPr>
          <w:sz w:val="26"/>
          <w:szCs w:val="26"/>
        </w:rPr>
      </w:pPr>
      <w:r>
        <w:rPr>
          <w:sz w:val="26"/>
          <w:szCs w:val="26"/>
        </w:rPr>
        <w:br w:type="page"/>
      </w:r>
    </w:p>
    <w:p w:rsidR="007C07F2" w:rsidRPr="00C154A2" w:rsidRDefault="00F860EC" w:rsidP="007C07F2">
      <w:pPr>
        <w:pStyle w:val="Heading3"/>
        <w:rPr>
          <w:sz w:val="26"/>
          <w:szCs w:val="26"/>
        </w:rPr>
      </w:pPr>
      <w:bookmarkStart w:id="28" w:name="_Toc530579090"/>
      <w:r w:rsidRPr="00C154A2">
        <w:rPr>
          <w:sz w:val="26"/>
          <w:szCs w:val="26"/>
        </w:rPr>
        <w:lastRenderedPageBreak/>
        <w:t>Blog</w:t>
      </w:r>
      <w:bookmarkEnd w:id="28"/>
    </w:p>
    <w:p w:rsidR="00F860EC" w:rsidRPr="00C154A2" w:rsidRDefault="00F860EC" w:rsidP="00F860EC">
      <w:pPr>
        <w:ind w:left="720"/>
        <w:rPr>
          <w:rStyle w:val="BookTitle"/>
          <w:b w:val="0"/>
          <w:i w:val="0"/>
          <w:sz w:val="26"/>
          <w:szCs w:val="26"/>
        </w:rPr>
      </w:pPr>
      <w:r w:rsidRPr="00C154A2">
        <w:rPr>
          <w:b/>
          <w:sz w:val="26"/>
          <w:szCs w:val="26"/>
          <w:u w:val="single"/>
        </w:rPr>
        <w:t>Format:</w:t>
      </w:r>
      <w:r w:rsidRPr="00C154A2">
        <w:rPr>
          <w:sz w:val="26"/>
          <w:szCs w:val="26"/>
        </w:rPr>
        <w:t xml:space="preserve"> </w:t>
      </w:r>
      <w:r w:rsidR="00592294" w:rsidRPr="00C154A2">
        <w:rPr>
          <w:sz w:val="26"/>
          <w:szCs w:val="26"/>
        </w:rPr>
        <w:t>Author S</w:t>
      </w:r>
      <w:r w:rsidRPr="00C154A2">
        <w:rPr>
          <w:sz w:val="26"/>
          <w:szCs w:val="26"/>
        </w:rPr>
        <w:t>urname, Initial(s). (Year of pub</w:t>
      </w:r>
      <w:r w:rsidR="00ED0398">
        <w:rPr>
          <w:sz w:val="26"/>
          <w:szCs w:val="26"/>
        </w:rPr>
        <w:t>lication) ‘Title of Blog Entry’.</w:t>
      </w:r>
      <w:r w:rsidRPr="00C154A2">
        <w:rPr>
          <w:sz w:val="26"/>
          <w:szCs w:val="26"/>
        </w:rPr>
        <w:t xml:space="preserve"> </w:t>
      </w:r>
      <w:r w:rsidRPr="00C154A2">
        <w:rPr>
          <w:i/>
          <w:sz w:val="26"/>
          <w:szCs w:val="26"/>
        </w:rPr>
        <w:t>Title of Blog</w:t>
      </w:r>
      <w:r w:rsidRPr="00C154A2">
        <w:rPr>
          <w:sz w:val="26"/>
          <w:szCs w:val="26"/>
        </w:rPr>
        <w:t>, date of post. Available at: URL (Accessed: day month year).</w:t>
      </w:r>
    </w:p>
    <w:p w:rsidR="00F860EC" w:rsidRPr="00C154A2" w:rsidRDefault="00146F6F"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Webb, A. (2018) ‘Is There a Good Video Editor for And</w:t>
      </w:r>
      <w:r w:rsidR="00ED0398">
        <w:rPr>
          <w:sz w:val="26"/>
          <w:szCs w:val="26"/>
        </w:rPr>
        <w:t>roid?’</w:t>
      </w:r>
      <w:r w:rsidR="00F860EC" w:rsidRPr="00C154A2">
        <w:rPr>
          <w:sz w:val="26"/>
          <w:szCs w:val="26"/>
        </w:rPr>
        <w:t xml:space="preserve"> </w:t>
      </w:r>
      <w:proofErr w:type="spellStart"/>
      <w:r w:rsidR="00F860EC" w:rsidRPr="00C154A2">
        <w:rPr>
          <w:i/>
          <w:sz w:val="26"/>
          <w:szCs w:val="26"/>
        </w:rPr>
        <w:t>Spiderworking</w:t>
      </w:r>
      <w:proofErr w:type="spellEnd"/>
      <w:r w:rsidR="00F860EC" w:rsidRPr="00C154A2">
        <w:rPr>
          <w:sz w:val="26"/>
          <w:szCs w:val="26"/>
        </w:rPr>
        <w:t>, 19 June. Available at: https://spiderworking.com/blog/2018/07/19/video-editor-android/ (Accessed: 4 November 2017).</w:t>
      </w:r>
    </w:p>
    <w:p w:rsidR="00C154A2" w:rsidRPr="00C154A2" w:rsidRDefault="00C154A2">
      <w:pPr>
        <w:rPr>
          <w:sz w:val="26"/>
          <w:szCs w:val="26"/>
        </w:rPr>
      </w:pPr>
    </w:p>
    <w:p w:rsidR="009500DE" w:rsidRPr="00C154A2" w:rsidRDefault="009500DE" w:rsidP="009500DE">
      <w:pPr>
        <w:pStyle w:val="Heading3"/>
        <w:rPr>
          <w:sz w:val="26"/>
          <w:szCs w:val="26"/>
        </w:rPr>
      </w:pPr>
      <w:bookmarkStart w:id="29" w:name="_Toc530579091"/>
      <w:r w:rsidRPr="00C154A2">
        <w:rPr>
          <w:sz w:val="26"/>
          <w:szCs w:val="26"/>
        </w:rPr>
        <w:t>Twitter</w:t>
      </w:r>
      <w:bookmarkEnd w:id="29"/>
    </w:p>
    <w:p w:rsidR="00BF2864" w:rsidRPr="00C154A2" w:rsidRDefault="00BF2864" w:rsidP="006C7426">
      <w:pPr>
        <w:ind w:left="720"/>
        <w:rPr>
          <w:sz w:val="26"/>
          <w:szCs w:val="26"/>
          <w:lang w:val="en-IE"/>
        </w:rPr>
      </w:pPr>
      <w:r w:rsidRPr="00C154A2">
        <w:rPr>
          <w:b/>
          <w:sz w:val="26"/>
          <w:szCs w:val="26"/>
          <w:u w:val="single"/>
          <w:lang w:val="en-IE"/>
        </w:rPr>
        <w:t>Format:</w:t>
      </w:r>
      <w:r w:rsidR="008C48CE" w:rsidRPr="00C154A2">
        <w:rPr>
          <w:sz w:val="26"/>
          <w:szCs w:val="26"/>
          <w:lang w:val="en-IE"/>
        </w:rPr>
        <w:t xml:space="preserve"> </w:t>
      </w:r>
      <w:r w:rsidR="00694F49" w:rsidRPr="00C154A2">
        <w:rPr>
          <w:sz w:val="26"/>
          <w:szCs w:val="26"/>
          <w:lang w:val="en-IE"/>
        </w:rPr>
        <w:t xml:space="preserve">Author Surname, Initial(s). (Year of post) </w:t>
      </w:r>
      <w:r w:rsidR="006C7426" w:rsidRPr="00C154A2">
        <w:rPr>
          <w:sz w:val="26"/>
          <w:szCs w:val="26"/>
          <w:lang w:val="en-IE"/>
        </w:rPr>
        <w:t>[</w:t>
      </w:r>
      <w:r w:rsidR="006C7426" w:rsidRPr="00C154A2">
        <w:rPr>
          <w:i/>
          <w:sz w:val="26"/>
          <w:szCs w:val="26"/>
          <w:lang w:val="en-IE"/>
        </w:rPr>
        <w:t>Twitter</w:t>
      </w:r>
      <w:r w:rsidR="006C7426" w:rsidRPr="00C154A2">
        <w:rPr>
          <w:sz w:val="26"/>
          <w:szCs w:val="26"/>
          <w:lang w:val="en-IE"/>
        </w:rPr>
        <w:t xml:space="preserve">] Day month, time of Tweet. </w:t>
      </w:r>
      <w:r w:rsidR="006C7426" w:rsidRPr="00C154A2">
        <w:rPr>
          <w:sz w:val="26"/>
          <w:szCs w:val="26"/>
        </w:rPr>
        <w:t>Available at: URL (Accessed: day month year).</w:t>
      </w:r>
    </w:p>
    <w:p w:rsidR="00BF2864" w:rsidRPr="00C154A2" w:rsidRDefault="00BF2864" w:rsidP="00151E09">
      <w:pPr>
        <w:ind w:left="720"/>
        <w:rPr>
          <w:sz w:val="26"/>
          <w:szCs w:val="26"/>
          <w:lang w:val="en-IE"/>
        </w:rPr>
      </w:pPr>
      <w:r w:rsidRPr="00C154A2">
        <w:rPr>
          <w:b/>
          <w:sz w:val="26"/>
          <w:szCs w:val="26"/>
          <w:u w:val="single"/>
          <w:lang w:val="en-IE"/>
        </w:rPr>
        <w:t>Example:</w:t>
      </w:r>
      <w:r w:rsidR="007703C0" w:rsidRPr="00C154A2">
        <w:rPr>
          <w:sz w:val="26"/>
          <w:szCs w:val="26"/>
          <w:lang w:val="en-IE"/>
        </w:rPr>
        <w:t xml:space="preserve"> Klein, N. (2018) [</w:t>
      </w:r>
      <w:r w:rsidR="007703C0" w:rsidRPr="00C154A2">
        <w:rPr>
          <w:i/>
          <w:sz w:val="26"/>
          <w:szCs w:val="26"/>
          <w:lang w:val="en-IE"/>
        </w:rPr>
        <w:t>Twitter</w:t>
      </w:r>
      <w:r w:rsidR="007703C0" w:rsidRPr="00C154A2">
        <w:rPr>
          <w:sz w:val="26"/>
          <w:szCs w:val="26"/>
          <w:lang w:val="en-IE"/>
        </w:rPr>
        <w:t>] 15 November, 16:12. Available at: https://twitter.com/NaomiAKlein/status/1063102414528634880 (Accessed: 15 November 2018).</w:t>
      </w:r>
    </w:p>
    <w:p w:rsidR="00AD527A" w:rsidRPr="00C154A2" w:rsidRDefault="00AD527A" w:rsidP="00AD527A">
      <w:pPr>
        <w:rPr>
          <w:b/>
          <w:sz w:val="26"/>
          <w:szCs w:val="26"/>
          <w:u w:val="single"/>
          <w:lang w:val="en-IE"/>
        </w:rPr>
      </w:pPr>
    </w:p>
    <w:p w:rsidR="00AD527A" w:rsidRPr="00C154A2" w:rsidRDefault="00AD527A" w:rsidP="00AD527A">
      <w:pPr>
        <w:pStyle w:val="Heading3"/>
        <w:rPr>
          <w:sz w:val="26"/>
          <w:szCs w:val="26"/>
          <w:lang w:val="en-IE"/>
        </w:rPr>
      </w:pPr>
      <w:bookmarkStart w:id="30" w:name="_Toc530579092"/>
      <w:r w:rsidRPr="00C154A2">
        <w:rPr>
          <w:sz w:val="26"/>
          <w:szCs w:val="26"/>
          <w:lang w:val="en-IE"/>
        </w:rPr>
        <w:t>Report</w:t>
      </w:r>
      <w:bookmarkEnd w:id="30"/>
    </w:p>
    <w:p w:rsidR="00AD527A" w:rsidRPr="00C154A2" w:rsidRDefault="00AD527A" w:rsidP="00AD527A">
      <w:pPr>
        <w:ind w:left="720"/>
        <w:rPr>
          <w:bCs/>
          <w:iCs/>
          <w:sz w:val="26"/>
          <w:szCs w:val="26"/>
          <w:lang w:val="en-IE"/>
        </w:rPr>
      </w:pPr>
      <w:r w:rsidRPr="00C154A2">
        <w:rPr>
          <w:b/>
          <w:bCs/>
          <w:iCs/>
          <w:sz w:val="26"/>
          <w:szCs w:val="26"/>
          <w:u w:val="single"/>
          <w:lang w:val="en-IE"/>
        </w:rPr>
        <w:t>Format:</w:t>
      </w:r>
      <w:r w:rsidRPr="00C154A2">
        <w:rPr>
          <w:bCs/>
          <w:iCs/>
          <w:sz w:val="26"/>
          <w:szCs w:val="26"/>
          <w:lang w:val="en-IE"/>
        </w:rPr>
        <w:t xml:space="preserve"> Author(s) surname, Initial(s) (Year of publication) </w:t>
      </w:r>
      <w:r w:rsidRPr="00C154A2">
        <w:rPr>
          <w:bCs/>
          <w:i/>
          <w:iCs/>
          <w:sz w:val="26"/>
          <w:szCs w:val="26"/>
          <w:lang w:val="en-IE"/>
        </w:rPr>
        <w:t>Title of Report</w:t>
      </w:r>
      <w:r w:rsidRPr="00C154A2">
        <w:rPr>
          <w:bCs/>
          <w:iCs/>
          <w:sz w:val="26"/>
          <w:szCs w:val="26"/>
          <w:lang w:val="en-IE"/>
        </w:rPr>
        <w:t>. Available at: URL (Accessed: day month year).</w:t>
      </w:r>
    </w:p>
    <w:p w:rsidR="00AD527A" w:rsidRPr="00C154A2" w:rsidRDefault="00AD527A" w:rsidP="00AD527A">
      <w:pPr>
        <w:ind w:left="720"/>
        <w:rPr>
          <w:bCs/>
          <w:iCs/>
          <w:sz w:val="26"/>
          <w:szCs w:val="26"/>
          <w:lang w:val="en-IE"/>
        </w:rPr>
      </w:pPr>
      <w:r w:rsidRPr="00C154A2">
        <w:rPr>
          <w:b/>
          <w:bCs/>
          <w:iCs/>
          <w:sz w:val="26"/>
          <w:szCs w:val="26"/>
          <w:u w:val="single"/>
          <w:lang w:val="en-IE"/>
        </w:rPr>
        <w:t>Example:</w:t>
      </w:r>
      <w:r w:rsidRPr="00C154A2">
        <w:rPr>
          <w:bCs/>
          <w:iCs/>
          <w:sz w:val="26"/>
          <w:szCs w:val="26"/>
          <w:lang w:val="en-IE"/>
        </w:rPr>
        <w:t xml:space="preserve"> Healy, S. </w:t>
      </w:r>
      <w:r w:rsidRPr="00C154A2">
        <w:rPr>
          <w:bCs/>
          <w:i/>
          <w:iCs/>
          <w:sz w:val="26"/>
          <w:szCs w:val="26"/>
          <w:lang w:val="en-IE"/>
        </w:rPr>
        <w:t xml:space="preserve">et al. </w:t>
      </w:r>
      <w:r w:rsidRPr="00C154A2">
        <w:rPr>
          <w:bCs/>
          <w:iCs/>
          <w:sz w:val="26"/>
          <w:szCs w:val="26"/>
          <w:lang w:val="en-IE"/>
        </w:rPr>
        <w:t xml:space="preserve">(2018) </w:t>
      </w:r>
      <w:r w:rsidRPr="00C154A2">
        <w:rPr>
          <w:bCs/>
          <w:i/>
          <w:iCs/>
          <w:sz w:val="26"/>
          <w:szCs w:val="26"/>
          <w:lang w:val="en-IE"/>
        </w:rPr>
        <w:t>Social Justice Matters: 2018 Guide to a Fairer Irish Society</w:t>
      </w:r>
      <w:r w:rsidRPr="00C154A2">
        <w:rPr>
          <w:bCs/>
          <w:iCs/>
          <w:sz w:val="26"/>
          <w:szCs w:val="26"/>
          <w:lang w:val="en-IE"/>
        </w:rPr>
        <w:t xml:space="preserve">. Available at: </w:t>
      </w:r>
      <w:r w:rsidRPr="00C154A2">
        <w:rPr>
          <w:sz w:val="26"/>
          <w:szCs w:val="26"/>
          <w:lang w:val="en-IE"/>
        </w:rPr>
        <w:t>https://www.socialjustice.ie/sites/default/files/attach/publication/5239/socialjusticematters.pdf</w:t>
      </w:r>
      <w:r w:rsidRPr="00C154A2">
        <w:rPr>
          <w:bCs/>
          <w:iCs/>
          <w:sz w:val="26"/>
          <w:szCs w:val="26"/>
          <w:lang w:val="en-IE"/>
        </w:rPr>
        <w:t xml:space="preserve"> (Accessed: 11 June 2018).</w:t>
      </w:r>
    </w:p>
    <w:p w:rsidR="00AD527A" w:rsidRPr="00C154A2" w:rsidRDefault="00AD527A" w:rsidP="00AD527A">
      <w:pPr>
        <w:rPr>
          <w:bCs/>
          <w:iCs/>
          <w:sz w:val="26"/>
          <w:szCs w:val="26"/>
          <w:lang w:val="en-IE"/>
        </w:rPr>
      </w:pPr>
    </w:p>
    <w:p w:rsidR="00AD527A" w:rsidRPr="00C154A2" w:rsidRDefault="00AD527A" w:rsidP="00AD527A">
      <w:pPr>
        <w:pStyle w:val="Heading3"/>
        <w:rPr>
          <w:sz w:val="26"/>
          <w:szCs w:val="26"/>
          <w:lang w:val="en-IE"/>
        </w:rPr>
      </w:pPr>
      <w:bookmarkStart w:id="31" w:name="_Toc530579093"/>
      <w:r w:rsidRPr="00C154A2">
        <w:rPr>
          <w:sz w:val="26"/>
          <w:szCs w:val="26"/>
          <w:lang w:val="en-IE"/>
        </w:rPr>
        <w:t>Market Research Report</w:t>
      </w:r>
      <w:r w:rsidR="00B76210" w:rsidRPr="00C154A2">
        <w:rPr>
          <w:sz w:val="26"/>
          <w:szCs w:val="26"/>
          <w:lang w:val="en-IE"/>
        </w:rPr>
        <w:t xml:space="preserve"> – Online Database</w:t>
      </w:r>
      <w:bookmarkEnd w:id="31"/>
    </w:p>
    <w:p w:rsidR="00AD527A" w:rsidRPr="00C154A2" w:rsidRDefault="00AD527A" w:rsidP="00AD527A">
      <w:pPr>
        <w:ind w:left="720"/>
        <w:rPr>
          <w:sz w:val="26"/>
          <w:szCs w:val="26"/>
          <w:lang w:val="en-IE"/>
        </w:rPr>
      </w:pPr>
      <w:r w:rsidRPr="00C154A2">
        <w:rPr>
          <w:b/>
          <w:sz w:val="26"/>
          <w:szCs w:val="26"/>
          <w:u w:val="single"/>
          <w:lang w:val="en-IE"/>
        </w:rPr>
        <w:t>Format:</w:t>
      </w:r>
      <w:r w:rsidRPr="00C154A2">
        <w:rPr>
          <w:sz w:val="26"/>
          <w:szCs w:val="26"/>
          <w:lang w:val="en-IE"/>
        </w:rPr>
        <w:t xml:space="preserve"> Author/Corporate Author name (Year of Publication) ‘Section of Report’, </w:t>
      </w:r>
      <w:r w:rsidRPr="00C154A2">
        <w:rPr>
          <w:i/>
          <w:sz w:val="26"/>
          <w:szCs w:val="26"/>
          <w:lang w:val="en-IE"/>
        </w:rPr>
        <w:t>Title of Report</w:t>
      </w:r>
      <w:r w:rsidRPr="00C154A2">
        <w:rPr>
          <w:sz w:val="26"/>
          <w:szCs w:val="26"/>
          <w:lang w:val="en-IE"/>
        </w:rPr>
        <w:t xml:space="preserve">. </w:t>
      </w:r>
    </w:p>
    <w:p w:rsidR="00AD527A" w:rsidRPr="00C154A2" w:rsidRDefault="00AD527A" w:rsidP="00C154A2">
      <w:pPr>
        <w:ind w:left="720"/>
        <w:rPr>
          <w:sz w:val="26"/>
          <w:szCs w:val="26"/>
          <w:lang w:val="en-IE"/>
        </w:rPr>
      </w:pPr>
      <w:r w:rsidRPr="00C154A2">
        <w:rPr>
          <w:b/>
          <w:sz w:val="26"/>
          <w:szCs w:val="26"/>
          <w:u w:val="single"/>
          <w:lang w:val="en-IE"/>
        </w:rPr>
        <w:t>Example:</w:t>
      </w:r>
      <w:r w:rsidRPr="00C154A2">
        <w:rPr>
          <w:sz w:val="26"/>
          <w:szCs w:val="26"/>
          <w:lang w:val="en-IE"/>
        </w:rPr>
        <w:t xml:space="preserve"> Mintel (2017) </w:t>
      </w:r>
      <w:r w:rsidR="00B76210" w:rsidRPr="00C154A2">
        <w:rPr>
          <w:sz w:val="26"/>
          <w:szCs w:val="26"/>
          <w:lang w:val="en-IE"/>
        </w:rPr>
        <w:t xml:space="preserve">‘Market Size and Forecast’, </w:t>
      </w:r>
      <w:r w:rsidR="00B76210" w:rsidRPr="00C154A2">
        <w:rPr>
          <w:i/>
          <w:sz w:val="26"/>
          <w:szCs w:val="26"/>
          <w:lang w:val="en-IE"/>
        </w:rPr>
        <w:t>Beauty &amp; Personal Care – Ireland – February 2017</w:t>
      </w:r>
      <w:r w:rsidR="00B76210" w:rsidRPr="00C154A2">
        <w:rPr>
          <w:sz w:val="26"/>
          <w:szCs w:val="26"/>
          <w:lang w:val="en-IE"/>
        </w:rPr>
        <w:t xml:space="preserve">. </w:t>
      </w:r>
    </w:p>
    <w:p w:rsidR="00C92188" w:rsidRPr="00C154A2" w:rsidRDefault="00F860EC" w:rsidP="00C92188">
      <w:pPr>
        <w:pStyle w:val="Heading2"/>
        <w:rPr>
          <w:sz w:val="26"/>
          <w:szCs w:val="26"/>
        </w:rPr>
      </w:pPr>
      <w:bookmarkStart w:id="32" w:name="_Toc530579094"/>
      <w:r w:rsidRPr="00C154A2">
        <w:rPr>
          <w:sz w:val="26"/>
          <w:szCs w:val="26"/>
        </w:rPr>
        <w:lastRenderedPageBreak/>
        <w:t>Newspaper</w:t>
      </w:r>
      <w:r w:rsidR="00592294" w:rsidRPr="00C154A2">
        <w:rPr>
          <w:sz w:val="26"/>
          <w:szCs w:val="26"/>
        </w:rPr>
        <w:t>/Magazine</w:t>
      </w:r>
      <w:r w:rsidRPr="00C154A2">
        <w:rPr>
          <w:sz w:val="26"/>
          <w:szCs w:val="26"/>
        </w:rPr>
        <w:t xml:space="preserve"> Article</w:t>
      </w:r>
      <w:bookmarkEnd w:id="32"/>
    </w:p>
    <w:p w:rsidR="00C92188" w:rsidRPr="00C154A2" w:rsidRDefault="00C92188" w:rsidP="00C92188">
      <w:pPr>
        <w:rPr>
          <w:sz w:val="26"/>
          <w:szCs w:val="26"/>
        </w:rPr>
      </w:pPr>
    </w:p>
    <w:p w:rsidR="00F860EC" w:rsidRPr="00C154A2" w:rsidRDefault="00620761" w:rsidP="00F860EC">
      <w:pPr>
        <w:pStyle w:val="Heading3"/>
        <w:rPr>
          <w:sz w:val="26"/>
          <w:szCs w:val="26"/>
        </w:rPr>
      </w:pPr>
      <w:bookmarkStart w:id="33" w:name="_Toc530579095"/>
      <w:r w:rsidRPr="00C154A2">
        <w:rPr>
          <w:sz w:val="26"/>
          <w:szCs w:val="26"/>
        </w:rPr>
        <w:t xml:space="preserve">Newspaper Article - </w:t>
      </w:r>
      <w:r w:rsidR="00F860EC" w:rsidRPr="00C154A2">
        <w:rPr>
          <w:sz w:val="26"/>
          <w:szCs w:val="26"/>
        </w:rPr>
        <w:t>Print</w:t>
      </w:r>
      <w:bookmarkEnd w:id="33"/>
    </w:p>
    <w:p w:rsidR="001B39F6" w:rsidRPr="00C154A2" w:rsidRDefault="001B39F6" w:rsidP="001B39F6">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urname, Initial(s). (Year of p</w:t>
      </w:r>
      <w:r w:rsidR="00DA5036" w:rsidRPr="00C154A2">
        <w:rPr>
          <w:sz w:val="26"/>
          <w:szCs w:val="26"/>
        </w:rPr>
        <w:t>ublication) ‘Title of A</w:t>
      </w:r>
      <w:r w:rsidR="00592294" w:rsidRPr="00C154A2">
        <w:rPr>
          <w:sz w:val="26"/>
          <w:szCs w:val="26"/>
        </w:rPr>
        <w:t>rticle’,</w:t>
      </w:r>
      <w:r w:rsidRPr="00C154A2">
        <w:rPr>
          <w:sz w:val="26"/>
          <w:szCs w:val="26"/>
        </w:rPr>
        <w:t xml:space="preserve"> </w:t>
      </w:r>
      <w:r w:rsidRPr="00C154A2">
        <w:rPr>
          <w:i/>
          <w:sz w:val="26"/>
          <w:szCs w:val="26"/>
        </w:rPr>
        <w:t>Title of Newspaper</w:t>
      </w:r>
      <w:r w:rsidRPr="00C154A2">
        <w:rPr>
          <w:sz w:val="26"/>
          <w:szCs w:val="26"/>
        </w:rPr>
        <w:t>, day and month, page number(s).</w:t>
      </w:r>
    </w:p>
    <w:p w:rsidR="00F860EC" w:rsidRPr="00C154A2" w:rsidRDefault="001B39F6"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 xml:space="preserve">Bray, A. (2016) ‘Arts Exhibition Highlights Legacy of Women of the Rising’. </w:t>
      </w:r>
      <w:r w:rsidR="00F860EC" w:rsidRPr="00C154A2">
        <w:rPr>
          <w:i/>
          <w:sz w:val="26"/>
          <w:szCs w:val="26"/>
        </w:rPr>
        <w:t>Irish Independent</w:t>
      </w:r>
      <w:r w:rsidR="00F860EC" w:rsidRPr="00C154A2">
        <w:rPr>
          <w:sz w:val="26"/>
          <w:szCs w:val="26"/>
        </w:rPr>
        <w:t>, 15 December, p.24.</w:t>
      </w:r>
    </w:p>
    <w:p w:rsidR="00F860EC" w:rsidRPr="00C154A2" w:rsidRDefault="00F860EC" w:rsidP="00F860EC">
      <w:pPr>
        <w:rPr>
          <w:sz w:val="26"/>
          <w:szCs w:val="26"/>
        </w:rPr>
      </w:pPr>
    </w:p>
    <w:p w:rsidR="00F860EC" w:rsidRPr="00C154A2" w:rsidRDefault="00620761" w:rsidP="00F860EC">
      <w:pPr>
        <w:pStyle w:val="Heading3"/>
        <w:rPr>
          <w:sz w:val="26"/>
          <w:szCs w:val="26"/>
        </w:rPr>
      </w:pPr>
      <w:bookmarkStart w:id="34" w:name="_Toc530579096"/>
      <w:r w:rsidRPr="00C154A2">
        <w:rPr>
          <w:sz w:val="26"/>
          <w:szCs w:val="26"/>
        </w:rPr>
        <w:t>Newspaper Article - Online</w:t>
      </w:r>
      <w:bookmarkEnd w:id="34"/>
    </w:p>
    <w:p w:rsidR="001B39F6" w:rsidRPr="00C154A2" w:rsidRDefault="001B39F6" w:rsidP="001B39F6">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urname, Initial(s). (Year</w:t>
      </w:r>
      <w:r w:rsidR="00DA5036" w:rsidRPr="00C154A2">
        <w:rPr>
          <w:sz w:val="26"/>
          <w:szCs w:val="26"/>
        </w:rPr>
        <w:t xml:space="preserve"> of publication) ‘Title of A</w:t>
      </w:r>
      <w:r w:rsidRPr="00C154A2">
        <w:rPr>
          <w:sz w:val="26"/>
          <w:szCs w:val="26"/>
        </w:rPr>
        <w:t>rticle’</w:t>
      </w:r>
      <w:r w:rsidR="00592294" w:rsidRPr="00C154A2">
        <w:rPr>
          <w:sz w:val="26"/>
          <w:szCs w:val="26"/>
        </w:rPr>
        <w:t>,</w:t>
      </w:r>
      <w:r w:rsidRPr="00C154A2">
        <w:rPr>
          <w:sz w:val="26"/>
          <w:szCs w:val="26"/>
        </w:rPr>
        <w:t xml:space="preserve"> </w:t>
      </w:r>
      <w:r w:rsidRPr="00C154A2">
        <w:rPr>
          <w:i/>
          <w:sz w:val="26"/>
          <w:szCs w:val="26"/>
        </w:rPr>
        <w:t>Title of Newspaper</w:t>
      </w:r>
      <w:r w:rsidRPr="00C154A2">
        <w:rPr>
          <w:sz w:val="26"/>
          <w:szCs w:val="26"/>
        </w:rPr>
        <w:t>, day and month, page number(s). Available at: URL (Accessed: day month year).</w:t>
      </w:r>
    </w:p>
    <w:p w:rsidR="00F860EC" w:rsidRPr="00C154A2" w:rsidRDefault="001B39F6"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 xml:space="preserve">Chadwick, P. (2018) ‘Don’t Let Data Protection Undermine Journalism’. </w:t>
      </w:r>
      <w:r w:rsidR="00F860EC" w:rsidRPr="00C154A2">
        <w:rPr>
          <w:i/>
          <w:sz w:val="26"/>
          <w:szCs w:val="26"/>
        </w:rPr>
        <w:t>The Guardian</w:t>
      </w:r>
      <w:r w:rsidR="00F860EC" w:rsidRPr="00C154A2">
        <w:rPr>
          <w:sz w:val="26"/>
          <w:szCs w:val="26"/>
        </w:rPr>
        <w:t>, 10 Jun</w:t>
      </w:r>
      <w:r w:rsidR="008328DA">
        <w:rPr>
          <w:sz w:val="26"/>
          <w:szCs w:val="26"/>
        </w:rPr>
        <w:t>e</w:t>
      </w:r>
      <w:r w:rsidR="00F860EC" w:rsidRPr="00C154A2">
        <w:rPr>
          <w:sz w:val="26"/>
          <w:szCs w:val="26"/>
        </w:rPr>
        <w:t>. Available at: https://www.theguardian.com/commentisfree/2018/jun/10/data-protection-press-freedom (Accessed: 11 June 2018, 15:30).</w:t>
      </w:r>
    </w:p>
    <w:p w:rsidR="00592294" w:rsidRPr="00C154A2" w:rsidRDefault="00592294" w:rsidP="00592294">
      <w:pPr>
        <w:rPr>
          <w:b/>
          <w:sz w:val="26"/>
          <w:szCs w:val="26"/>
          <w:u w:val="single"/>
        </w:rPr>
      </w:pPr>
    </w:p>
    <w:p w:rsidR="00592294" w:rsidRPr="00C154A2" w:rsidRDefault="00C92188" w:rsidP="00592294">
      <w:pPr>
        <w:pStyle w:val="Heading3"/>
        <w:rPr>
          <w:sz w:val="26"/>
          <w:szCs w:val="26"/>
        </w:rPr>
      </w:pPr>
      <w:bookmarkStart w:id="35" w:name="_Toc530579097"/>
      <w:r w:rsidRPr="00C154A2">
        <w:rPr>
          <w:sz w:val="26"/>
          <w:szCs w:val="26"/>
        </w:rPr>
        <w:t>Magazine</w:t>
      </w:r>
      <w:r w:rsidR="00372A44" w:rsidRPr="00C154A2">
        <w:rPr>
          <w:sz w:val="26"/>
          <w:szCs w:val="26"/>
        </w:rPr>
        <w:t xml:space="preserve"> Article</w:t>
      </w:r>
      <w:bookmarkEnd w:id="35"/>
    </w:p>
    <w:p w:rsidR="004162CF" w:rsidRPr="00C154A2" w:rsidRDefault="00592294" w:rsidP="00592294">
      <w:pPr>
        <w:ind w:left="720"/>
        <w:rPr>
          <w:sz w:val="26"/>
          <w:szCs w:val="26"/>
        </w:rPr>
      </w:pPr>
      <w:r w:rsidRPr="00C154A2">
        <w:rPr>
          <w:b/>
          <w:sz w:val="26"/>
          <w:szCs w:val="26"/>
          <w:u w:val="single"/>
        </w:rPr>
        <w:t>Format:</w:t>
      </w:r>
      <w:r w:rsidRPr="00C154A2">
        <w:rPr>
          <w:sz w:val="26"/>
          <w:szCs w:val="26"/>
        </w:rPr>
        <w:t xml:space="preserve"> Author Surname, Initial(s). (Year of </w:t>
      </w:r>
      <w:r w:rsidR="008328DA">
        <w:rPr>
          <w:sz w:val="26"/>
          <w:szCs w:val="26"/>
        </w:rPr>
        <w:t>publication) ‘Title of Article’.</w:t>
      </w:r>
      <w:r w:rsidRPr="00C154A2">
        <w:rPr>
          <w:sz w:val="26"/>
          <w:szCs w:val="26"/>
        </w:rPr>
        <w:t xml:space="preserve"> </w:t>
      </w:r>
      <w:r w:rsidRPr="00C154A2">
        <w:rPr>
          <w:i/>
          <w:sz w:val="26"/>
          <w:szCs w:val="26"/>
        </w:rPr>
        <w:t>Title of Magazine</w:t>
      </w:r>
      <w:r w:rsidR="00372A44" w:rsidRPr="00C154A2">
        <w:rPr>
          <w:i/>
          <w:sz w:val="26"/>
          <w:szCs w:val="26"/>
        </w:rPr>
        <w:t xml:space="preserve"> </w:t>
      </w:r>
      <w:r w:rsidR="00372A44" w:rsidRPr="00C154A2">
        <w:rPr>
          <w:sz w:val="26"/>
          <w:szCs w:val="26"/>
        </w:rPr>
        <w:t>(Issue Information), page number(s)… If online - Available at: URL (Accessed: day month year).</w:t>
      </w:r>
    </w:p>
    <w:p w:rsidR="007A50BF" w:rsidRPr="00C154A2" w:rsidRDefault="00372A44" w:rsidP="006232D9">
      <w:pPr>
        <w:ind w:left="720"/>
        <w:rPr>
          <w:sz w:val="26"/>
          <w:szCs w:val="26"/>
        </w:rPr>
      </w:pPr>
      <w:r w:rsidRPr="00C154A2">
        <w:rPr>
          <w:b/>
          <w:sz w:val="26"/>
          <w:szCs w:val="26"/>
          <w:u w:val="single"/>
        </w:rPr>
        <w:t xml:space="preserve">Example: </w:t>
      </w:r>
      <w:proofErr w:type="spellStart"/>
      <w:r w:rsidRPr="00C154A2">
        <w:rPr>
          <w:sz w:val="26"/>
          <w:szCs w:val="26"/>
        </w:rPr>
        <w:t>Marck</w:t>
      </w:r>
      <w:r w:rsidR="008328DA">
        <w:rPr>
          <w:sz w:val="26"/>
          <w:szCs w:val="26"/>
        </w:rPr>
        <w:t>s</w:t>
      </w:r>
      <w:proofErr w:type="spellEnd"/>
      <w:r w:rsidR="008328DA">
        <w:rPr>
          <w:sz w:val="26"/>
          <w:szCs w:val="26"/>
        </w:rPr>
        <w:t>, I. (2018) ‘Life of the Mind’.</w:t>
      </w:r>
      <w:r w:rsidRPr="00C154A2">
        <w:rPr>
          <w:sz w:val="26"/>
          <w:szCs w:val="26"/>
        </w:rPr>
        <w:t xml:space="preserve"> </w:t>
      </w:r>
      <w:r w:rsidRPr="00C154A2">
        <w:rPr>
          <w:i/>
          <w:sz w:val="26"/>
          <w:szCs w:val="26"/>
        </w:rPr>
        <w:t>American Cinematographer</w:t>
      </w:r>
      <w:r w:rsidR="006232D9" w:rsidRPr="00C154A2">
        <w:rPr>
          <w:sz w:val="26"/>
          <w:szCs w:val="26"/>
        </w:rPr>
        <w:t xml:space="preserve"> (July 2018), pp. 46-59.</w:t>
      </w:r>
    </w:p>
    <w:p w:rsidR="006232D9" w:rsidRPr="00C154A2" w:rsidRDefault="006232D9" w:rsidP="006232D9">
      <w:pPr>
        <w:ind w:left="720"/>
        <w:rPr>
          <w:sz w:val="26"/>
          <w:szCs w:val="26"/>
        </w:rPr>
      </w:pPr>
    </w:p>
    <w:p w:rsidR="004162CF" w:rsidRPr="00C154A2" w:rsidRDefault="004162CF" w:rsidP="004162CF">
      <w:pPr>
        <w:pStyle w:val="Heading3"/>
        <w:rPr>
          <w:sz w:val="26"/>
          <w:szCs w:val="26"/>
          <w:lang w:val="en-IE"/>
        </w:rPr>
      </w:pPr>
      <w:bookmarkStart w:id="36" w:name="_Toc530579098"/>
      <w:r w:rsidRPr="00C154A2">
        <w:rPr>
          <w:sz w:val="26"/>
          <w:szCs w:val="26"/>
          <w:lang w:val="en-IE"/>
        </w:rPr>
        <w:t>Interview</w:t>
      </w:r>
      <w:bookmarkEnd w:id="36"/>
    </w:p>
    <w:p w:rsidR="004162CF" w:rsidRPr="00C154A2" w:rsidRDefault="004162CF" w:rsidP="006F6BD5">
      <w:pPr>
        <w:ind w:left="720"/>
        <w:rPr>
          <w:sz w:val="26"/>
          <w:szCs w:val="26"/>
        </w:rPr>
      </w:pPr>
      <w:r w:rsidRPr="00C154A2">
        <w:rPr>
          <w:b/>
          <w:sz w:val="26"/>
          <w:szCs w:val="26"/>
          <w:u w:val="single"/>
          <w:lang w:val="en-IE"/>
        </w:rPr>
        <w:t>Format:</w:t>
      </w:r>
      <w:r w:rsidRPr="00C154A2">
        <w:rPr>
          <w:sz w:val="26"/>
          <w:szCs w:val="26"/>
          <w:lang w:val="en-IE"/>
        </w:rPr>
        <w:t xml:space="preserve"> Interviewee Surname, Initial(s). (Year of interview) ‘Title of Interview’ (if applicable)</w:t>
      </w:r>
      <w:r w:rsidR="006F6BD5" w:rsidRPr="00C154A2">
        <w:rPr>
          <w:sz w:val="26"/>
          <w:szCs w:val="26"/>
          <w:lang w:val="en-IE"/>
        </w:rPr>
        <w:t xml:space="preserve">. Interview with Interviewee. Interviewed by Interviewer’s name for </w:t>
      </w:r>
      <w:r w:rsidR="006F6BD5" w:rsidRPr="00C154A2">
        <w:rPr>
          <w:i/>
          <w:sz w:val="26"/>
          <w:szCs w:val="26"/>
          <w:lang w:val="en-IE"/>
        </w:rPr>
        <w:lastRenderedPageBreak/>
        <w:t>Title of Newspaper</w:t>
      </w:r>
      <w:r w:rsidR="006F6BD5" w:rsidRPr="00C154A2">
        <w:rPr>
          <w:sz w:val="26"/>
          <w:szCs w:val="26"/>
          <w:lang w:val="en-IE"/>
        </w:rPr>
        <w:t xml:space="preserve">, day month, time. </w:t>
      </w:r>
      <w:r w:rsidR="006F6BD5" w:rsidRPr="00C154A2">
        <w:rPr>
          <w:sz w:val="26"/>
          <w:szCs w:val="26"/>
        </w:rPr>
        <w:t>Available at: URL (Accessed: day month year).</w:t>
      </w:r>
    </w:p>
    <w:p w:rsidR="007A50BF" w:rsidRPr="00C154A2" w:rsidRDefault="004162CF" w:rsidP="00E00DE7">
      <w:pPr>
        <w:ind w:left="720"/>
        <w:rPr>
          <w:sz w:val="26"/>
          <w:szCs w:val="26"/>
          <w:lang w:val="en-IE"/>
        </w:rPr>
      </w:pPr>
      <w:r w:rsidRPr="00C154A2">
        <w:rPr>
          <w:b/>
          <w:sz w:val="26"/>
          <w:szCs w:val="26"/>
          <w:u w:val="single"/>
          <w:lang w:val="en-IE"/>
        </w:rPr>
        <w:t>Example:</w:t>
      </w:r>
      <w:r w:rsidRPr="00C154A2">
        <w:rPr>
          <w:sz w:val="26"/>
          <w:szCs w:val="26"/>
          <w:lang w:val="en-IE"/>
        </w:rPr>
        <w:t xml:space="preserve"> Franzen, J.</w:t>
      </w:r>
      <w:r w:rsidR="006F6BD5" w:rsidRPr="00C154A2">
        <w:rPr>
          <w:sz w:val="26"/>
          <w:szCs w:val="26"/>
          <w:lang w:val="en-IE"/>
        </w:rPr>
        <w:t xml:space="preserve"> (2018) ‘Birdwatching with Jonathan Franzen’. Interview with Jonathan Franzen. Interviewed by Oliver </w:t>
      </w:r>
      <w:proofErr w:type="spellStart"/>
      <w:r w:rsidR="006F6BD5" w:rsidRPr="00C154A2">
        <w:rPr>
          <w:sz w:val="26"/>
          <w:szCs w:val="26"/>
          <w:lang w:val="en-IE"/>
        </w:rPr>
        <w:t>Milman</w:t>
      </w:r>
      <w:proofErr w:type="spellEnd"/>
      <w:r w:rsidR="006F6BD5" w:rsidRPr="00C154A2">
        <w:rPr>
          <w:sz w:val="26"/>
          <w:szCs w:val="26"/>
          <w:lang w:val="en-IE"/>
        </w:rPr>
        <w:t xml:space="preserve"> for </w:t>
      </w:r>
      <w:r w:rsidR="006F6BD5" w:rsidRPr="00C154A2">
        <w:rPr>
          <w:i/>
          <w:sz w:val="26"/>
          <w:szCs w:val="26"/>
          <w:lang w:val="en-IE"/>
        </w:rPr>
        <w:t>The Guardian</w:t>
      </w:r>
      <w:r w:rsidR="006F6BD5" w:rsidRPr="00C154A2">
        <w:rPr>
          <w:sz w:val="26"/>
          <w:szCs w:val="26"/>
          <w:lang w:val="en-IE"/>
        </w:rPr>
        <w:t>, 14 November, 19:37. Available at: https://www.theguardian.com/environment/2018/nov/14/jonathan-franzen-climate-change-isnt-the-only-danger-to-birds (Accessed: 15 November 2018).</w:t>
      </w:r>
    </w:p>
    <w:p w:rsidR="00BC64CD" w:rsidRPr="00C154A2" w:rsidRDefault="00BC64CD" w:rsidP="00E00DE7">
      <w:pPr>
        <w:ind w:left="720"/>
        <w:rPr>
          <w:sz w:val="26"/>
          <w:szCs w:val="26"/>
          <w:lang w:val="en-IE"/>
        </w:rPr>
      </w:pPr>
    </w:p>
    <w:p w:rsidR="0087292C" w:rsidRPr="00C154A2" w:rsidRDefault="0087292C" w:rsidP="007A50BF">
      <w:pPr>
        <w:pStyle w:val="Heading2"/>
        <w:rPr>
          <w:sz w:val="26"/>
          <w:szCs w:val="26"/>
          <w:lang w:val="en-IE"/>
        </w:rPr>
      </w:pPr>
      <w:bookmarkStart w:id="37" w:name="_Toc530579099"/>
      <w:r w:rsidRPr="00C154A2">
        <w:rPr>
          <w:sz w:val="26"/>
          <w:szCs w:val="26"/>
          <w:lang w:val="en-IE"/>
        </w:rPr>
        <w:t>Media</w:t>
      </w:r>
      <w:bookmarkEnd w:id="37"/>
    </w:p>
    <w:p w:rsidR="00C92188" w:rsidRPr="00C154A2" w:rsidRDefault="00C92188" w:rsidP="00C92188">
      <w:pPr>
        <w:rPr>
          <w:sz w:val="26"/>
          <w:szCs w:val="26"/>
          <w:lang w:val="en-IE"/>
        </w:rPr>
      </w:pPr>
    </w:p>
    <w:p w:rsidR="0087292C" w:rsidRPr="00C154A2" w:rsidRDefault="0087292C" w:rsidP="0087292C">
      <w:pPr>
        <w:pStyle w:val="Heading3"/>
        <w:rPr>
          <w:sz w:val="26"/>
          <w:szCs w:val="26"/>
          <w:lang w:val="en-IE"/>
        </w:rPr>
      </w:pPr>
      <w:bookmarkStart w:id="38" w:name="_Toc530579100"/>
      <w:r w:rsidRPr="00C154A2">
        <w:rPr>
          <w:sz w:val="26"/>
          <w:szCs w:val="26"/>
          <w:lang w:val="en-IE"/>
        </w:rPr>
        <w:t>Film</w:t>
      </w:r>
      <w:bookmarkEnd w:id="38"/>
      <w:r w:rsidRPr="00C154A2">
        <w:rPr>
          <w:sz w:val="26"/>
          <w:szCs w:val="26"/>
          <w:lang w:val="en-IE"/>
        </w:rPr>
        <w:t xml:space="preserve"> </w:t>
      </w:r>
    </w:p>
    <w:p w:rsidR="001B39F6" w:rsidRPr="00C154A2" w:rsidRDefault="001B39F6"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F</w:t>
      </w:r>
      <w:r w:rsidR="001467BB" w:rsidRPr="00C154A2">
        <w:rPr>
          <w:i/>
          <w:sz w:val="26"/>
          <w:szCs w:val="26"/>
          <w:lang w:val="en-IE"/>
        </w:rPr>
        <w:t>ilm</w:t>
      </w:r>
      <w:r w:rsidR="001467BB" w:rsidRPr="00C154A2">
        <w:rPr>
          <w:sz w:val="26"/>
          <w:szCs w:val="26"/>
          <w:lang w:val="en-IE"/>
        </w:rPr>
        <w:t>. (Year of producti</w:t>
      </w:r>
      <w:r w:rsidR="008328DA">
        <w:rPr>
          <w:sz w:val="26"/>
          <w:szCs w:val="26"/>
          <w:lang w:val="en-IE"/>
        </w:rPr>
        <w:t>on) Directed by Director Name [F</w:t>
      </w:r>
      <w:r w:rsidR="001467BB" w:rsidRPr="00C154A2">
        <w:rPr>
          <w:sz w:val="26"/>
          <w:szCs w:val="26"/>
          <w:lang w:val="en-IE"/>
        </w:rPr>
        <w:t xml:space="preserve">ilm]. Place of distribution: </w:t>
      </w:r>
      <w:r w:rsidR="00DA5036" w:rsidRPr="00C154A2">
        <w:rPr>
          <w:sz w:val="26"/>
          <w:szCs w:val="26"/>
          <w:lang w:val="en-IE"/>
        </w:rPr>
        <w:t>Distribution Company</w:t>
      </w:r>
      <w:r w:rsidR="001467BB" w:rsidRPr="00C154A2">
        <w:rPr>
          <w:sz w:val="26"/>
          <w:szCs w:val="26"/>
          <w:lang w:val="en-IE"/>
        </w:rPr>
        <w:t>.</w:t>
      </w:r>
    </w:p>
    <w:p w:rsidR="0087292C" w:rsidRPr="00C154A2" w:rsidRDefault="001467BB"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Spotlight</w:t>
      </w:r>
      <w:r w:rsidR="0087292C" w:rsidRPr="00C154A2">
        <w:rPr>
          <w:sz w:val="26"/>
          <w:szCs w:val="26"/>
          <w:lang w:val="en-IE"/>
        </w:rPr>
        <w:t>. (2</w:t>
      </w:r>
      <w:r w:rsidR="008328DA">
        <w:rPr>
          <w:sz w:val="26"/>
          <w:szCs w:val="26"/>
          <w:lang w:val="en-IE"/>
        </w:rPr>
        <w:t>016) Directed by Tom McCarthy [F</w:t>
      </w:r>
      <w:r w:rsidR="0087292C" w:rsidRPr="00C154A2">
        <w:rPr>
          <w:sz w:val="26"/>
          <w:szCs w:val="26"/>
          <w:lang w:val="en-IE"/>
        </w:rPr>
        <w:t>ilm]. United States: Open Road Films.</w:t>
      </w:r>
    </w:p>
    <w:p w:rsidR="001467BB" w:rsidRPr="00C154A2" w:rsidRDefault="001467BB" w:rsidP="0087292C">
      <w:pPr>
        <w:ind w:left="720"/>
        <w:rPr>
          <w:sz w:val="26"/>
          <w:szCs w:val="26"/>
          <w:lang w:val="en-IE"/>
        </w:rPr>
      </w:pPr>
    </w:p>
    <w:p w:rsidR="001467BB" w:rsidRPr="00C154A2" w:rsidRDefault="001467BB" w:rsidP="001467BB">
      <w:pPr>
        <w:pStyle w:val="Heading3"/>
        <w:rPr>
          <w:sz w:val="26"/>
          <w:szCs w:val="26"/>
          <w:lang w:val="en-IE"/>
        </w:rPr>
      </w:pPr>
      <w:bookmarkStart w:id="39" w:name="_Toc530579101"/>
      <w:r w:rsidRPr="00C154A2">
        <w:rPr>
          <w:sz w:val="26"/>
          <w:szCs w:val="26"/>
          <w:lang w:val="en-IE"/>
        </w:rPr>
        <w:t>Youtube</w:t>
      </w:r>
      <w:bookmarkEnd w:id="39"/>
    </w:p>
    <w:p w:rsidR="001467BB" w:rsidRPr="00C154A2" w:rsidRDefault="001467BB" w:rsidP="001F4B38">
      <w:pPr>
        <w:ind w:left="720"/>
        <w:rPr>
          <w:sz w:val="26"/>
          <w:szCs w:val="26"/>
          <w:lang w:val="en-IE"/>
        </w:rPr>
      </w:pPr>
      <w:r w:rsidRPr="00C154A2">
        <w:rPr>
          <w:b/>
          <w:sz w:val="26"/>
          <w:szCs w:val="26"/>
          <w:u w:val="single"/>
          <w:lang w:val="en-IE"/>
        </w:rPr>
        <w:t>Format:</w:t>
      </w:r>
      <w:r w:rsidR="008328DA">
        <w:rPr>
          <w:sz w:val="26"/>
          <w:szCs w:val="26"/>
          <w:lang w:val="en-IE"/>
        </w:rPr>
        <w:t xml:space="preserve"> Author or Corporate Author/Creator N</w:t>
      </w:r>
      <w:r w:rsidRPr="00C154A2">
        <w:rPr>
          <w:sz w:val="26"/>
          <w:szCs w:val="26"/>
          <w:lang w:val="en-IE"/>
        </w:rPr>
        <w:t xml:space="preserve">ame (Year of publication) </w:t>
      </w:r>
      <w:r w:rsidR="00DA5036" w:rsidRPr="00C154A2">
        <w:rPr>
          <w:i/>
          <w:sz w:val="26"/>
          <w:szCs w:val="26"/>
          <w:lang w:val="en-IE"/>
        </w:rPr>
        <w:t>Title of V</w:t>
      </w:r>
      <w:r w:rsidRPr="00C154A2">
        <w:rPr>
          <w:i/>
          <w:sz w:val="26"/>
          <w:szCs w:val="26"/>
          <w:lang w:val="en-IE"/>
        </w:rPr>
        <w:t>ideo</w:t>
      </w:r>
      <w:r w:rsidR="008328DA">
        <w:rPr>
          <w:sz w:val="26"/>
          <w:szCs w:val="26"/>
          <w:lang w:val="en-IE"/>
        </w:rPr>
        <w:t xml:space="preserve"> [Video]</w:t>
      </w:r>
      <w:r w:rsidR="001F4B38" w:rsidRPr="00C154A2">
        <w:rPr>
          <w:sz w:val="26"/>
          <w:szCs w:val="26"/>
          <w:lang w:val="en-IE"/>
        </w:rPr>
        <w:t>. Available at: URL (Accessed: day month year).</w:t>
      </w:r>
    </w:p>
    <w:p w:rsidR="0087292C" w:rsidRPr="00C154A2" w:rsidRDefault="001467BB"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proofErr w:type="spellStart"/>
      <w:r w:rsidR="0087292C" w:rsidRPr="00C154A2">
        <w:rPr>
          <w:sz w:val="26"/>
          <w:szCs w:val="26"/>
          <w:lang w:val="en-IE"/>
        </w:rPr>
        <w:t>Tedx</w:t>
      </w:r>
      <w:proofErr w:type="spellEnd"/>
      <w:r w:rsidR="0087292C" w:rsidRPr="00C154A2">
        <w:rPr>
          <w:sz w:val="26"/>
          <w:szCs w:val="26"/>
          <w:lang w:val="en-IE"/>
        </w:rPr>
        <w:t xml:space="preserve"> Talks (2013) </w:t>
      </w:r>
      <w:r w:rsidR="0087292C" w:rsidRPr="00C154A2">
        <w:rPr>
          <w:i/>
          <w:sz w:val="26"/>
          <w:szCs w:val="26"/>
          <w:lang w:val="en-IE"/>
        </w:rPr>
        <w:t xml:space="preserve">The Costs of Inequality: Joseph Stiglitz at </w:t>
      </w:r>
      <w:proofErr w:type="spellStart"/>
      <w:r w:rsidR="0087292C" w:rsidRPr="00C154A2">
        <w:rPr>
          <w:i/>
          <w:sz w:val="26"/>
          <w:szCs w:val="26"/>
          <w:lang w:val="en-IE"/>
        </w:rPr>
        <w:t>TEDxColumbiaSIPA</w:t>
      </w:r>
      <w:proofErr w:type="spellEnd"/>
      <w:r w:rsidR="008328DA">
        <w:rPr>
          <w:i/>
          <w:sz w:val="26"/>
          <w:szCs w:val="26"/>
          <w:lang w:val="en-IE"/>
        </w:rPr>
        <w:t xml:space="preserve"> </w:t>
      </w:r>
      <w:r w:rsidR="008328DA">
        <w:rPr>
          <w:sz w:val="26"/>
          <w:szCs w:val="26"/>
          <w:lang w:val="en-IE"/>
        </w:rPr>
        <w:t>[Video]</w:t>
      </w:r>
      <w:r w:rsidR="0087292C" w:rsidRPr="00C154A2">
        <w:rPr>
          <w:sz w:val="26"/>
          <w:szCs w:val="26"/>
          <w:lang w:val="en-IE"/>
        </w:rPr>
        <w:t>. Available at: https://youtu.be/GYHT4sJsCdo (Accessed: 15 November 2011).</w:t>
      </w:r>
    </w:p>
    <w:p w:rsidR="0087292C" w:rsidRPr="00C154A2" w:rsidRDefault="0087292C" w:rsidP="0087292C">
      <w:pPr>
        <w:ind w:left="720"/>
        <w:rPr>
          <w:b/>
          <w:sz w:val="26"/>
          <w:szCs w:val="26"/>
          <w:lang w:val="en-IE"/>
        </w:rPr>
      </w:pPr>
    </w:p>
    <w:p w:rsidR="0087292C" w:rsidRPr="00C154A2" w:rsidRDefault="0087292C" w:rsidP="0087292C">
      <w:pPr>
        <w:pStyle w:val="Heading3"/>
        <w:rPr>
          <w:sz w:val="26"/>
          <w:szCs w:val="26"/>
          <w:lang w:val="en-IE"/>
        </w:rPr>
      </w:pPr>
      <w:bookmarkStart w:id="40" w:name="_Toc530579102"/>
      <w:r w:rsidRPr="00C154A2">
        <w:rPr>
          <w:sz w:val="26"/>
          <w:szCs w:val="26"/>
          <w:lang w:val="en-IE"/>
        </w:rPr>
        <w:t>Image</w:t>
      </w:r>
      <w:r w:rsidR="001F4B38" w:rsidRPr="00C154A2">
        <w:rPr>
          <w:sz w:val="26"/>
          <w:szCs w:val="26"/>
          <w:lang w:val="en-IE"/>
        </w:rPr>
        <w:t>/Photograph</w:t>
      </w:r>
      <w:bookmarkEnd w:id="40"/>
    </w:p>
    <w:p w:rsidR="001F4B38" w:rsidRPr="00C154A2" w:rsidRDefault="001F4B38" w:rsidP="0087292C">
      <w:pPr>
        <w:ind w:left="720"/>
        <w:rPr>
          <w:sz w:val="26"/>
          <w:szCs w:val="26"/>
          <w:lang w:val="en-IE"/>
        </w:rPr>
      </w:pPr>
      <w:r w:rsidRPr="00C154A2">
        <w:rPr>
          <w:b/>
          <w:sz w:val="26"/>
          <w:szCs w:val="26"/>
          <w:u w:val="single"/>
          <w:lang w:val="en-IE"/>
        </w:rPr>
        <w:t>Format:</w:t>
      </w:r>
      <w:r w:rsidRPr="00C154A2">
        <w:rPr>
          <w:sz w:val="26"/>
          <w:szCs w:val="26"/>
          <w:lang w:val="en-IE"/>
        </w:rPr>
        <w:t xml:space="preserve"> Photographer/</w:t>
      </w:r>
      <w:r w:rsidR="007A50BF" w:rsidRPr="00C154A2">
        <w:rPr>
          <w:sz w:val="26"/>
          <w:szCs w:val="26"/>
          <w:lang w:val="en-IE"/>
        </w:rPr>
        <w:t>C</w:t>
      </w:r>
      <w:r w:rsidRPr="00C154A2">
        <w:rPr>
          <w:sz w:val="26"/>
          <w:szCs w:val="26"/>
          <w:lang w:val="en-IE"/>
        </w:rPr>
        <w:t xml:space="preserve">reator Surname, Initial(s). (Year of publication) </w:t>
      </w:r>
      <w:r w:rsidR="00DA5036" w:rsidRPr="00C154A2">
        <w:rPr>
          <w:i/>
          <w:sz w:val="26"/>
          <w:szCs w:val="26"/>
          <w:lang w:val="en-IE"/>
        </w:rPr>
        <w:t>Title of Image/P</w:t>
      </w:r>
      <w:r w:rsidR="007A50BF" w:rsidRPr="00C154A2">
        <w:rPr>
          <w:i/>
          <w:sz w:val="26"/>
          <w:szCs w:val="26"/>
          <w:lang w:val="en-IE"/>
        </w:rPr>
        <w:t>hotograph</w:t>
      </w:r>
      <w:r w:rsidRPr="00C154A2">
        <w:rPr>
          <w:i/>
          <w:sz w:val="26"/>
          <w:szCs w:val="26"/>
          <w:lang w:val="en-IE"/>
        </w:rPr>
        <w:t xml:space="preserve"> </w:t>
      </w:r>
      <w:r w:rsidRPr="00C154A2">
        <w:rPr>
          <w:sz w:val="26"/>
          <w:szCs w:val="26"/>
          <w:lang w:val="en-IE"/>
        </w:rPr>
        <w:t>[Photograph/Image]. Available at: URL (Accessed: day month year).</w:t>
      </w:r>
    </w:p>
    <w:p w:rsidR="0087292C" w:rsidRPr="00C154A2" w:rsidRDefault="001F4B38" w:rsidP="0087292C">
      <w:pPr>
        <w:ind w:left="720"/>
        <w:rPr>
          <w:sz w:val="26"/>
          <w:szCs w:val="26"/>
          <w:lang w:val="en-IE"/>
        </w:rPr>
      </w:pPr>
      <w:r w:rsidRPr="00C154A2">
        <w:rPr>
          <w:b/>
          <w:sz w:val="26"/>
          <w:szCs w:val="26"/>
          <w:u w:val="single"/>
          <w:lang w:val="en-IE"/>
        </w:rPr>
        <w:lastRenderedPageBreak/>
        <w:t>Example:</w:t>
      </w:r>
      <w:r w:rsidRPr="00C154A2">
        <w:rPr>
          <w:sz w:val="26"/>
          <w:szCs w:val="26"/>
          <w:lang w:val="en-IE"/>
        </w:rPr>
        <w:t xml:space="preserve"> </w:t>
      </w:r>
      <w:r w:rsidR="0087292C" w:rsidRPr="00C154A2">
        <w:rPr>
          <w:sz w:val="26"/>
          <w:szCs w:val="26"/>
          <w:lang w:val="en-IE"/>
        </w:rPr>
        <w:t xml:space="preserve">Widener, J. (1989) </w:t>
      </w:r>
      <w:r w:rsidR="0087292C" w:rsidRPr="00C154A2">
        <w:rPr>
          <w:i/>
          <w:sz w:val="26"/>
          <w:szCs w:val="26"/>
          <w:lang w:val="en-IE"/>
        </w:rPr>
        <w:t xml:space="preserve">Tank Man </w:t>
      </w:r>
      <w:r w:rsidR="0087292C" w:rsidRPr="00C154A2">
        <w:rPr>
          <w:sz w:val="26"/>
          <w:szCs w:val="26"/>
          <w:lang w:val="en-IE"/>
        </w:rPr>
        <w:t>[</w:t>
      </w:r>
      <w:r w:rsidR="00DA5036" w:rsidRPr="00C154A2">
        <w:rPr>
          <w:sz w:val="26"/>
          <w:szCs w:val="26"/>
          <w:lang w:val="en-IE"/>
        </w:rPr>
        <w:t>P</w:t>
      </w:r>
      <w:r w:rsidRPr="00C154A2">
        <w:rPr>
          <w:sz w:val="26"/>
          <w:szCs w:val="26"/>
          <w:lang w:val="en-IE"/>
        </w:rPr>
        <w:t>hotograph</w:t>
      </w:r>
      <w:r w:rsidR="0087292C" w:rsidRPr="00C154A2">
        <w:rPr>
          <w:sz w:val="26"/>
          <w:szCs w:val="26"/>
          <w:lang w:val="en-IE"/>
        </w:rPr>
        <w:t>]. Available at: https://100photos.time.com/photos/jeff-widener-tank-man (Accessed: 10 June 2018).</w:t>
      </w:r>
    </w:p>
    <w:p w:rsidR="00C154A2" w:rsidRPr="00C154A2" w:rsidRDefault="00C154A2" w:rsidP="008F7932">
      <w:pPr>
        <w:rPr>
          <w:b/>
          <w:sz w:val="26"/>
          <w:szCs w:val="26"/>
          <w:u w:val="single"/>
          <w:lang w:val="en-IE"/>
        </w:rPr>
      </w:pPr>
    </w:p>
    <w:p w:rsidR="008F7932" w:rsidRPr="00C154A2" w:rsidRDefault="008F7932" w:rsidP="008F7932">
      <w:pPr>
        <w:pStyle w:val="Heading3"/>
        <w:rPr>
          <w:sz w:val="26"/>
          <w:szCs w:val="26"/>
          <w:lang w:val="en-IE"/>
        </w:rPr>
      </w:pPr>
      <w:bookmarkStart w:id="41" w:name="_Toc530579103"/>
      <w:r w:rsidRPr="00C154A2">
        <w:rPr>
          <w:sz w:val="26"/>
          <w:szCs w:val="26"/>
          <w:lang w:val="en-IE"/>
        </w:rPr>
        <w:t>Flickr/Tumblr</w:t>
      </w:r>
      <w:r w:rsidR="007A50BF" w:rsidRPr="00C154A2">
        <w:rPr>
          <w:sz w:val="26"/>
          <w:szCs w:val="26"/>
          <w:lang w:val="en-IE"/>
        </w:rPr>
        <w:t>/Pinterest</w:t>
      </w:r>
      <w:bookmarkEnd w:id="41"/>
    </w:p>
    <w:p w:rsidR="008F7932" w:rsidRPr="00C154A2" w:rsidRDefault="008F7932" w:rsidP="007A50BF">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7A50BF" w:rsidRPr="00C154A2">
        <w:rPr>
          <w:sz w:val="26"/>
          <w:szCs w:val="26"/>
          <w:lang w:val="en-IE"/>
        </w:rPr>
        <w:t xml:space="preserve">Photographer/Creator Surname, Initial(s). (Year of Publication) </w:t>
      </w:r>
      <w:r w:rsidR="007A50BF" w:rsidRPr="00C154A2">
        <w:rPr>
          <w:i/>
          <w:sz w:val="26"/>
          <w:szCs w:val="26"/>
          <w:lang w:val="en-IE"/>
        </w:rPr>
        <w:t xml:space="preserve">Title of Image/Photograph </w:t>
      </w:r>
      <w:r w:rsidR="007A50BF" w:rsidRPr="00C154A2">
        <w:rPr>
          <w:sz w:val="26"/>
          <w:szCs w:val="26"/>
          <w:lang w:val="en-IE"/>
        </w:rPr>
        <w:t>[Photograph/Image]. Available at: URL (Accessed: day month year).</w:t>
      </w:r>
    </w:p>
    <w:p w:rsidR="007A50BF" w:rsidRPr="00C154A2" w:rsidRDefault="007A50BF" w:rsidP="007A50BF">
      <w:pPr>
        <w:ind w:left="720"/>
        <w:rPr>
          <w:sz w:val="26"/>
          <w:szCs w:val="26"/>
          <w:lang w:val="en-IE"/>
        </w:rPr>
      </w:pPr>
      <w:r w:rsidRPr="00C154A2">
        <w:rPr>
          <w:b/>
          <w:sz w:val="26"/>
          <w:szCs w:val="26"/>
          <w:u w:val="single"/>
          <w:lang w:val="en-IE"/>
        </w:rPr>
        <w:t>Example</w:t>
      </w:r>
      <w:r w:rsidRPr="00C154A2">
        <w:rPr>
          <w:sz w:val="26"/>
          <w:szCs w:val="26"/>
          <w:lang w:val="en-IE"/>
        </w:rPr>
        <w:t xml:space="preserve">: Amabile, C. (2013) </w:t>
      </w:r>
      <w:r w:rsidRPr="00C154A2">
        <w:rPr>
          <w:i/>
          <w:sz w:val="26"/>
          <w:szCs w:val="26"/>
          <w:lang w:val="en-IE"/>
        </w:rPr>
        <w:t>Autumn Sunset</w:t>
      </w:r>
      <w:r w:rsidRPr="00C154A2">
        <w:rPr>
          <w:sz w:val="26"/>
          <w:szCs w:val="26"/>
          <w:lang w:val="en-IE"/>
        </w:rPr>
        <w:t xml:space="preserve"> [Photograph]. Available at: https://flic.kr/p/hKJ6fW (Accessed: 20 November 2018).</w:t>
      </w:r>
    </w:p>
    <w:p w:rsidR="0087292C" w:rsidRPr="00C154A2" w:rsidRDefault="0087292C" w:rsidP="0087292C">
      <w:pPr>
        <w:ind w:left="720"/>
        <w:rPr>
          <w:b/>
          <w:sz w:val="26"/>
          <w:szCs w:val="26"/>
          <w:lang w:val="en-IE"/>
        </w:rPr>
      </w:pPr>
    </w:p>
    <w:p w:rsidR="0087292C" w:rsidRPr="00C154A2" w:rsidRDefault="0087292C" w:rsidP="0087292C">
      <w:pPr>
        <w:pStyle w:val="Heading3"/>
        <w:rPr>
          <w:sz w:val="26"/>
          <w:szCs w:val="26"/>
          <w:lang w:val="en-IE"/>
        </w:rPr>
      </w:pPr>
      <w:bookmarkStart w:id="42" w:name="_Toc530579104"/>
      <w:r w:rsidRPr="00C154A2">
        <w:rPr>
          <w:sz w:val="26"/>
          <w:szCs w:val="26"/>
          <w:lang w:val="en-IE"/>
        </w:rPr>
        <w:t>Radio Programme</w:t>
      </w:r>
      <w:bookmarkEnd w:id="42"/>
    </w:p>
    <w:p w:rsidR="001F4B38" w:rsidRPr="00C154A2" w:rsidRDefault="001F4B38" w:rsidP="0066795F">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P</w:t>
      </w:r>
      <w:r w:rsidRPr="00C154A2">
        <w:rPr>
          <w:i/>
          <w:sz w:val="26"/>
          <w:szCs w:val="26"/>
          <w:lang w:val="en-IE"/>
        </w:rPr>
        <w:t>rogramme</w:t>
      </w:r>
      <w:r w:rsidR="0066795F" w:rsidRPr="00C154A2">
        <w:rPr>
          <w:sz w:val="26"/>
          <w:szCs w:val="26"/>
          <w:lang w:val="en-IE"/>
        </w:rPr>
        <w:t>. (Year of transmission) N</w:t>
      </w:r>
      <w:r w:rsidR="00DA5036" w:rsidRPr="00C154A2">
        <w:rPr>
          <w:sz w:val="26"/>
          <w:szCs w:val="26"/>
          <w:lang w:val="en-IE"/>
        </w:rPr>
        <w:t>ame of C</w:t>
      </w:r>
      <w:r w:rsidR="0066795F" w:rsidRPr="00C154A2">
        <w:rPr>
          <w:sz w:val="26"/>
          <w:szCs w:val="26"/>
          <w:lang w:val="en-IE"/>
        </w:rPr>
        <w:t>hannel, date of transmission (day month).</w:t>
      </w:r>
    </w:p>
    <w:p w:rsidR="0066795F" w:rsidRPr="00C154A2" w:rsidRDefault="0066795F" w:rsidP="0066795F">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The Last Word </w:t>
      </w:r>
      <w:r w:rsidRPr="00C154A2">
        <w:rPr>
          <w:sz w:val="26"/>
          <w:szCs w:val="26"/>
          <w:lang w:val="en-IE"/>
        </w:rPr>
        <w:t>(2016) Today FM, 20 May.</w:t>
      </w:r>
      <w:r w:rsidR="00EF4A59" w:rsidRPr="00C154A2">
        <w:rPr>
          <w:sz w:val="26"/>
          <w:szCs w:val="26"/>
          <w:lang w:val="en-IE"/>
        </w:rPr>
        <w:t xml:space="preserve"> </w:t>
      </w:r>
    </w:p>
    <w:p w:rsidR="0066795F" w:rsidRPr="00C154A2" w:rsidRDefault="0066795F" w:rsidP="00E0531A">
      <w:pPr>
        <w:rPr>
          <w:sz w:val="26"/>
          <w:szCs w:val="26"/>
          <w:lang w:val="en-IE"/>
        </w:rPr>
      </w:pPr>
    </w:p>
    <w:p w:rsidR="0066795F" w:rsidRPr="00C154A2" w:rsidRDefault="0066795F" w:rsidP="0066795F">
      <w:pPr>
        <w:pStyle w:val="Heading3"/>
        <w:rPr>
          <w:sz w:val="26"/>
          <w:szCs w:val="26"/>
          <w:lang w:val="en-IE"/>
        </w:rPr>
      </w:pPr>
      <w:bookmarkStart w:id="43" w:name="_Toc530579105"/>
      <w:r w:rsidRPr="00C154A2">
        <w:rPr>
          <w:sz w:val="26"/>
          <w:szCs w:val="26"/>
          <w:lang w:val="en-IE"/>
        </w:rPr>
        <w:t xml:space="preserve">Radio Programme </w:t>
      </w:r>
      <w:r w:rsidR="00EF4A59" w:rsidRPr="00C154A2">
        <w:rPr>
          <w:sz w:val="26"/>
          <w:szCs w:val="26"/>
          <w:lang w:val="en-IE"/>
        </w:rPr>
        <w:t xml:space="preserve">- </w:t>
      </w:r>
      <w:r w:rsidRPr="00C154A2">
        <w:rPr>
          <w:sz w:val="26"/>
          <w:szCs w:val="26"/>
          <w:lang w:val="en-IE"/>
        </w:rPr>
        <w:t>Online</w:t>
      </w:r>
      <w:bookmarkEnd w:id="43"/>
    </w:p>
    <w:p w:rsidR="0066795F" w:rsidRPr="00C154A2" w:rsidRDefault="0066795F"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P</w:t>
      </w:r>
      <w:r w:rsidRPr="00C154A2">
        <w:rPr>
          <w:i/>
          <w:sz w:val="26"/>
          <w:szCs w:val="26"/>
          <w:lang w:val="en-IE"/>
        </w:rPr>
        <w:t>rogramme</w:t>
      </w:r>
      <w:r w:rsidRPr="00C154A2">
        <w:rPr>
          <w:sz w:val="26"/>
          <w:szCs w:val="26"/>
          <w:lang w:val="en-IE"/>
        </w:rPr>
        <w:t>. (Year of transmission) N</w:t>
      </w:r>
      <w:r w:rsidR="00DA5036" w:rsidRPr="00C154A2">
        <w:rPr>
          <w:sz w:val="26"/>
          <w:szCs w:val="26"/>
          <w:lang w:val="en-IE"/>
        </w:rPr>
        <w:t>ame of C</w:t>
      </w:r>
      <w:r w:rsidRPr="00C154A2">
        <w:rPr>
          <w:sz w:val="26"/>
          <w:szCs w:val="26"/>
          <w:lang w:val="en-IE"/>
        </w:rPr>
        <w:t>hannel, date of transmission (day month). Available at: URL (Accessed: day month year).</w:t>
      </w:r>
    </w:p>
    <w:p w:rsidR="0087292C" w:rsidRPr="00C154A2" w:rsidRDefault="0066795F"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The Ray D'Arcy Show </w:t>
      </w:r>
      <w:r w:rsidR="0087292C" w:rsidRPr="00C154A2">
        <w:rPr>
          <w:sz w:val="26"/>
          <w:szCs w:val="26"/>
          <w:lang w:val="en-IE"/>
        </w:rPr>
        <w:t>(2018) RTE Radio 1, 6 June. Available at: https://www.rte.ie/radio1/ray/programmes/2018/0710/977747-ray-darcy-tuesday-10-july-2018/ (Accessed: 31 July 2018).</w:t>
      </w:r>
    </w:p>
    <w:p w:rsidR="0087292C" w:rsidRPr="00C154A2" w:rsidRDefault="0087292C" w:rsidP="0087292C">
      <w:pPr>
        <w:ind w:left="720"/>
        <w:rPr>
          <w:b/>
          <w:sz w:val="26"/>
          <w:szCs w:val="26"/>
          <w:lang w:val="en-IE"/>
        </w:rPr>
      </w:pPr>
    </w:p>
    <w:p w:rsidR="0087292C" w:rsidRPr="00C154A2" w:rsidRDefault="0087292C" w:rsidP="0087292C">
      <w:pPr>
        <w:pStyle w:val="Heading3"/>
        <w:rPr>
          <w:sz w:val="26"/>
          <w:szCs w:val="26"/>
          <w:lang w:val="en-IE"/>
        </w:rPr>
      </w:pPr>
      <w:bookmarkStart w:id="44" w:name="_Toc530579106"/>
      <w:r w:rsidRPr="00C154A2">
        <w:rPr>
          <w:sz w:val="26"/>
          <w:szCs w:val="26"/>
          <w:lang w:val="en-IE"/>
        </w:rPr>
        <w:t>TV Programme</w:t>
      </w:r>
      <w:bookmarkEnd w:id="44"/>
    </w:p>
    <w:p w:rsidR="0066795F" w:rsidRPr="00C154A2" w:rsidRDefault="0066795F"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Pr="00C154A2">
        <w:rPr>
          <w:i/>
          <w:sz w:val="26"/>
          <w:szCs w:val="26"/>
          <w:lang w:val="en-IE"/>
        </w:rPr>
        <w:t xml:space="preserve">Title of </w:t>
      </w:r>
      <w:r w:rsidR="00DA5036" w:rsidRPr="00C154A2">
        <w:rPr>
          <w:i/>
          <w:sz w:val="26"/>
          <w:szCs w:val="26"/>
          <w:lang w:val="en-IE"/>
        </w:rPr>
        <w:t>P</w:t>
      </w:r>
      <w:r w:rsidRPr="00C154A2">
        <w:rPr>
          <w:i/>
          <w:sz w:val="26"/>
          <w:szCs w:val="26"/>
          <w:lang w:val="en-IE"/>
        </w:rPr>
        <w:t>rogramme</w:t>
      </w:r>
      <w:r w:rsidR="00656276" w:rsidRPr="00C154A2">
        <w:rPr>
          <w:i/>
          <w:sz w:val="26"/>
          <w:szCs w:val="26"/>
          <w:lang w:val="en-IE"/>
        </w:rPr>
        <w:t xml:space="preserve"> </w:t>
      </w:r>
      <w:r w:rsidR="00656276" w:rsidRPr="00C154A2">
        <w:rPr>
          <w:sz w:val="26"/>
          <w:szCs w:val="26"/>
          <w:lang w:val="en-IE"/>
        </w:rPr>
        <w:t xml:space="preserve">(Year of </w:t>
      </w:r>
      <w:r w:rsidR="00EF4A59" w:rsidRPr="00C154A2">
        <w:rPr>
          <w:sz w:val="26"/>
          <w:szCs w:val="26"/>
          <w:lang w:val="en-IE"/>
        </w:rPr>
        <w:t>broadcast</w:t>
      </w:r>
      <w:r w:rsidR="00656276" w:rsidRPr="00C154A2">
        <w:rPr>
          <w:sz w:val="26"/>
          <w:szCs w:val="26"/>
          <w:lang w:val="en-IE"/>
        </w:rPr>
        <w:t xml:space="preserve">) Name of </w:t>
      </w:r>
      <w:r w:rsidR="00DA5036" w:rsidRPr="00C154A2">
        <w:rPr>
          <w:sz w:val="26"/>
          <w:szCs w:val="26"/>
          <w:lang w:val="en-IE"/>
        </w:rPr>
        <w:t>C</w:t>
      </w:r>
      <w:r w:rsidR="00656276" w:rsidRPr="00C154A2">
        <w:rPr>
          <w:sz w:val="26"/>
          <w:szCs w:val="26"/>
          <w:lang w:val="en-IE"/>
        </w:rPr>
        <w:t>hannel, broadcast date (day month, time).</w:t>
      </w:r>
    </w:p>
    <w:p w:rsidR="00656276" w:rsidRPr="00C154A2" w:rsidRDefault="0066795F" w:rsidP="00C154A2">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Channel 4 News </w:t>
      </w:r>
      <w:r w:rsidR="0087292C" w:rsidRPr="00C154A2">
        <w:rPr>
          <w:sz w:val="26"/>
          <w:szCs w:val="26"/>
          <w:lang w:val="en-IE"/>
        </w:rPr>
        <w:t>(2016) Channel 4, 23 November, 19:00.</w:t>
      </w:r>
    </w:p>
    <w:p w:rsidR="00656276" w:rsidRPr="00C154A2" w:rsidRDefault="00656276" w:rsidP="00656276">
      <w:pPr>
        <w:pStyle w:val="Heading3"/>
        <w:rPr>
          <w:sz w:val="26"/>
          <w:szCs w:val="26"/>
          <w:lang w:val="en-IE"/>
        </w:rPr>
      </w:pPr>
      <w:bookmarkStart w:id="45" w:name="_Toc530579107"/>
      <w:r w:rsidRPr="00C154A2">
        <w:rPr>
          <w:sz w:val="26"/>
          <w:szCs w:val="26"/>
          <w:lang w:val="en-IE"/>
        </w:rPr>
        <w:lastRenderedPageBreak/>
        <w:t>TV Episode</w:t>
      </w:r>
      <w:bookmarkEnd w:id="45"/>
    </w:p>
    <w:p w:rsidR="00656276" w:rsidRPr="00C154A2" w:rsidRDefault="00EF4A59" w:rsidP="0087292C">
      <w:pPr>
        <w:ind w:left="720"/>
        <w:rPr>
          <w:sz w:val="26"/>
          <w:szCs w:val="26"/>
          <w:lang w:val="en-IE"/>
        </w:rPr>
      </w:pPr>
      <w:r w:rsidRPr="00C154A2">
        <w:rPr>
          <w:b/>
          <w:sz w:val="26"/>
          <w:szCs w:val="26"/>
          <w:u w:val="single"/>
          <w:lang w:val="en-IE"/>
        </w:rPr>
        <w:t>Format:</w:t>
      </w:r>
      <w:r w:rsidRPr="00C154A2">
        <w:rPr>
          <w:sz w:val="26"/>
          <w:szCs w:val="26"/>
          <w:lang w:val="en-IE"/>
        </w:rPr>
        <w:t xml:space="preserve"> ‘T</w:t>
      </w:r>
      <w:r w:rsidR="00DA5036" w:rsidRPr="00C154A2">
        <w:rPr>
          <w:sz w:val="26"/>
          <w:szCs w:val="26"/>
          <w:lang w:val="en-IE"/>
        </w:rPr>
        <w:t>itle of E</w:t>
      </w:r>
      <w:r w:rsidRPr="00C154A2">
        <w:rPr>
          <w:sz w:val="26"/>
          <w:szCs w:val="26"/>
          <w:lang w:val="en-IE"/>
        </w:rPr>
        <w:t>pisode’ (Year</w:t>
      </w:r>
      <w:r w:rsidR="002A35DE" w:rsidRPr="00C154A2">
        <w:rPr>
          <w:sz w:val="26"/>
          <w:szCs w:val="26"/>
          <w:lang w:val="en-IE"/>
        </w:rPr>
        <w:t xml:space="preserve"> of broadcast</w:t>
      </w:r>
      <w:r w:rsidRPr="00C154A2">
        <w:rPr>
          <w:sz w:val="26"/>
          <w:szCs w:val="26"/>
          <w:lang w:val="en-IE"/>
        </w:rPr>
        <w:t xml:space="preserve">) </w:t>
      </w:r>
      <w:r w:rsidRPr="00C154A2">
        <w:rPr>
          <w:i/>
          <w:sz w:val="26"/>
          <w:szCs w:val="26"/>
          <w:lang w:val="en-IE"/>
        </w:rPr>
        <w:t xml:space="preserve">Title of </w:t>
      </w:r>
      <w:r w:rsidR="00DA5036" w:rsidRPr="00C154A2">
        <w:rPr>
          <w:i/>
          <w:sz w:val="26"/>
          <w:szCs w:val="26"/>
          <w:lang w:val="en-IE"/>
        </w:rPr>
        <w:t>P</w:t>
      </w:r>
      <w:r w:rsidRPr="00C154A2">
        <w:rPr>
          <w:i/>
          <w:sz w:val="26"/>
          <w:szCs w:val="26"/>
          <w:lang w:val="en-IE"/>
        </w:rPr>
        <w:t>rogramme</w:t>
      </w:r>
      <w:r w:rsidRPr="00C154A2">
        <w:rPr>
          <w:sz w:val="26"/>
          <w:szCs w:val="26"/>
          <w:lang w:val="en-IE"/>
        </w:rPr>
        <w:t>, series number, episode number. Name of channel, broadcast date (day month).</w:t>
      </w:r>
    </w:p>
    <w:p w:rsidR="0087292C" w:rsidRPr="00C154A2" w:rsidRDefault="00656276" w:rsidP="0087292C">
      <w:pPr>
        <w:ind w:left="720"/>
        <w:rPr>
          <w:sz w:val="26"/>
          <w:szCs w:val="26"/>
          <w:lang w:val="en-IE"/>
        </w:rPr>
      </w:pPr>
      <w:r w:rsidRPr="00C154A2">
        <w:rPr>
          <w:b/>
          <w:sz w:val="26"/>
          <w:szCs w:val="26"/>
          <w:u w:val="single"/>
          <w:lang w:val="en-IE"/>
        </w:rPr>
        <w:t>Example:</w:t>
      </w:r>
      <w:r w:rsidRPr="00C154A2">
        <w:rPr>
          <w:sz w:val="26"/>
          <w:szCs w:val="26"/>
          <w:lang w:val="en-IE"/>
        </w:rPr>
        <w:t xml:space="preserve"> ‘Port in a Storm’</w:t>
      </w:r>
      <w:r w:rsidR="0087292C" w:rsidRPr="00C154A2">
        <w:rPr>
          <w:i/>
          <w:sz w:val="26"/>
          <w:szCs w:val="26"/>
          <w:lang w:val="en-IE"/>
        </w:rPr>
        <w:t xml:space="preserve"> </w:t>
      </w:r>
      <w:r w:rsidR="0087292C" w:rsidRPr="00C154A2">
        <w:rPr>
          <w:sz w:val="26"/>
          <w:szCs w:val="26"/>
          <w:lang w:val="en-IE"/>
        </w:rPr>
        <w:t xml:space="preserve">(2003) </w:t>
      </w:r>
      <w:r w:rsidR="0087292C" w:rsidRPr="00C154A2">
        <w:rPr>
          <w:i/>
          <w:sz w:val="26"/>
          <w:szCs w:val="26"/>
          <w:lang w:val="en-IE"/>
        </w:rPr>
        <w:t>The Wire</w:t>
      </w:r>
      <w:r w:rsidR="0087292C" w:rsidRPr="00C154A2">
        <w:rPr>
          <w:sz w:val="26"/>
          <w:szCs w:val="26"/>
          <w:lang w:val="en-IE"/>
        </w:rPr>
        <w:t xml:space="preserve">, series 2, episode 12. HBO, 24 August. </w:t>
      </w:r>
    </w:p>
    <w:p w:rsidR="0087292C" w:rsidRPr="00C154A2" w:rsidRDefault="0087292C" w:rsidP="00DA5036">
      <w:pPr>
        <w:rPr>
          <w:b/>
          <w:sz w:val="26"/>
          <w:szCs w:val="26"/>
          <w:lang w:val="en-IE"/>
        </w:rPr>
      </w:pPr>
    </w:p>
    <w:p w:rsidR="00DA5036" w:rsidRPr="00C154A2" w:rsidRDefault="00DA5036" w:rsidP="00DA5036">
      <w:pPr>
        <w:pStyle w:val="Heading3"/>
        <w:rPr>
          <w:sz w:val="26"/>
          <w:szCs w:val="26"/>
          <w:lang w:val="en-IE"/>
        </w:rPr>
      </w:pPr>
      <w:bookmarkStart w:id="46" w:name="_Toc530579108"/>
      <w:r w:rsidRPr="00C154A2">
        <w:rPr>
          <w:sz w:val="26"/>
          <w:szCs w:val="26"/>
          <w:lang w:val="en-IE"/>
        </w:rPr>
        <w:t>TV Episode – DVD/Blu Ray</w:t>
      </w:r>
      <w:bookmarkEnd w:id="46"/>
    </w:p>
    <w:p w:rsidR="00DA5036" w:rsidRPr="00C154A2" w:rsidRDefault="00DA5036" w:rsidP="00E55DAB">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E55DAB" w:rsidRPr="00C154A2">
        <w:rPr>
          <w:sz w:val="26"/>
          <w:szCs w:val="26"/>
          <w:lang w:val="en-IE"/>
        </w:rPr>
        <w:t>‘Title of Episode’ (Year</w:t>
      </w:r>
      <w:r w:rsidR="00D21F0D" w:rsidRPr="00C154A2">
        <w:rPr>
          <w:sz w:val="26"/>
          <w:szCs w:val="26"/>
          <w:lang w:val="en-IE"/>
        </w:rPr>
        <w:t xml:space="preserve"> of distribution</w:t>
      </w:r>
      <w:r w:rsidR="00E55DAB" w:rsidRPr="00C154A2">
        <w:rPr>
          <w:sz w:val="26"/>
          <w:szCs w:val="26"/>
          <w:lang w:val="en-IE"/>
        </w:rPr>
        <w:t xml:space="preserve">) </w:t>
      </w:r>
      <w:r w:rsidR="00E55DAB" w:rsidRPr="00C154A2">
        <w:rPr>
          <w:i/>
          <w:sz w:val="26"/>
          <w:szCs w:val="26"/>
          <w:lang w:val="en-IE"/>
        </w:rPr>
        <w:t>Title of Programme</w:t>
      </w:r>
      <w:r w:rsidR="00D21F0D" w:rsidRPr="00C154A2">
        <w:rPr>
          <w:i/>
          <w:sz w:val="26"/>
          <w:szCs w:val="26"/>
          <w:lang w:val="en-IE"/>
        </w:rPr>
        <w:t xml:space="preserve">: </w:t>
      </w:r>
      <w:r w:rsidR="00E55DAB" w:rsidRPr="00C154A2">
        <w:rPr>
          <w:i/>
          <w:sz w:val="26"/>
          <w:szCs w:val="26"/>
          <w:lang w:val="en-IE"/>
        </w:rPr>
        <w:t>Series Number</w:t>
      </w:r>
      <w:r w:rsidR="00E55DAB" w:rsidRPr="00C154A2">
        <w:rPr>
          <w:sz w:val="26"/>
          <w:szCs w:val="26"/>
          <w:lang w:val="en-IE"/>
        </w:rPr>
        <w:t xml:space="preserve"> [DVD/Blue Ray]. </w:t>
      </w:r>
      <w:r w:rsidR="00D21F0D" w:rsidRPr="00C154A2">
        <w:rPr>
          <w:sz w:val="26"/>
          <w:szCs w:val="26"/>
          <w:lang w:val="en-IE"/>
        </w:rPr>
        <w:t>Place of distribution: Distribution Company.</w:t>
      </w:r>
    </w:p>
    <w:p w:rsidR="00E55DAB" w:rsidRDefault="00E55DAB" w:rsidP="00E0531A">
      <w:pPr>
        <w:ind w:left="720"/>
        <w:rPr>
          <w:sz w:val="26"/>
          <w:szCs w:val="26"/>
          <w:lang w:val="en-IE"/>
        </w:rPr>
      </w:pPr>
      <w:r w:rsidRPr="00C154A2">
        <w:rPr>
          <w:b/>
          <w:sz w:val="26"/>
          <w:szCs w:val="26"/>
          <w:u w:val="single"/>
          <w:lang w:val="en-IE"/>
        </w:rPr>
        <w:t>Example:</w:t>
      </w:r>
      <w:r w:rsidR="009500DE" w:rsidRPr="00C154A2">
        <w:rPr>
          <w:sz w:val="26"/>
          <w:szCs w:val="26"/>
          <w:lang w:val="en-IE"/>
        </w:rPr>
        <w:t xml:space="preserve"> ‘Pine Barrens’ (</w:t>
      </w:r>
      <w:r w:rsidR="00D21F0D" w:rsidRPr="00C154A2">
        <w:rPr>
          <w:sz w:val="26"/>
          <w:szCs w:val="26"/>
          <w:lang w:val="en-IE"/>
        </w:rPr>
        <w:t>2002</w:t>
      </w:r>
      <w:r w:rsidR="009500DE" w:rsidRPr="00C154A2">
        <w:rPr>
          <w:sz w:val="26"/>
          <w:szCs w:val="26"/>
          <w:lang w:val="en-IE"/>
        </w:rPr>
        <w:t xml:space="preserve">) </w:t>
      </w:r>
      <w:r w:rsidR="009500DE" w:rsidRPr="00C154A2">
        <w:rPr>
          <w:i/>
          <w:sz w:val="26"/>
          <w:szCs w:val="26"/>
          <w:lang w:val="en-IE"/>
        </w:rPr>
        <w:t>The Sopranos</w:t>
      </w:r>
      <w:r w:rsidR="00BF2864" w:rsidRPr="00C154A2">
        <w:rPr>
          <w:i/>
          <w:sz w:val="26"/>
          <w:szCs w:val="26"/>
          <w:lang w:val="en-IE"/>
        </w:rPr>
        <w:t xml:space="preserve">: Season </w:t>
      </w:r>
      <w:r w:rsidR="00D21F0D" w:rsidRPr="00C154A2">
        <w:rPr>
          <w:i/>
          <w:sz w:val="26"/>
          <w:szCs w:val="26"/>
          <w:lang w:val="en-IE"/>
        </w:rPr>
        <w:t>Three</w:t>
      </w:r>
      <w:r w:rsidR="00BF2864" w:rsidRPr="00C154A2">
        <w:rPr>
          <w:i/>
          <w:sz w:val="26"/>
          <w:szCs w:val="26"/>
          <w:lang w:val="en-IE"/>
        </w:rPr>
        <w:t xml:space="preserve"> </w:t>
      </w:r>
      <w:r w:rsidR="00BF2864" w:rsidRPr="00C154A2">
        <w:rPr>
          <w:sz w:val="26"/>
          <w:szCs w:val="26"/>
          <w:lang w:val="en-IE"/>
        </w:rPr>
        <w:t xml:space="preserve">[DVD]. </w:t>
      </w:r>
      <w:r w:rsidR="00D21F0D" w:rsidRPr="00C154A2">
        <w:rPr>
          <w:sz w:val="26"/>
          <w:szCs w:val="26"/>
          <w:lang w:val="en-IE"/>
        </w:rPr>
        <w:t>New York, NY: HBO Home Video.</w:t>
      </w:r>
      <w:r w:rsidR="00E0531A" w:rsidRPr="00C154A2">
        <w:rPr>
          <w:sz w:val="26"/>
          <w:szCs w:val="26"/>
          <w:lang w:val="en-IE"/>
        </w:rPr>
        <w:t xml:space="preserve"> </w:t>
      </w:r>
    </w:p>
    <w:p w:rsidR="0053075E" w:rsidRPr="00C154A2" w:rsidRDefault="0053075E" w:rsidP="00E0531A">
      <w:pPr>
        <w:ind w:left="720"/>
        <w:rPr>
          <w:sz w:val="26"/>
          <w:szCs w:val="26"/>
          <w:lang w:val="en-IE"/>
        </w:rPr>
      </w:pPr>
    </w:p>
    <w:p w:rsidR="0087292C" w:rsidRPr="00C154A2" w:rsidRDefault="0087292C" w:rsidP="0087292C">
      <w:pPr>
        <w:pStyle w:val="Heading3"/>
        <w:rPr>
          <w:sz w:val="26"/>
          <w:szCs w:val="26"/>
          <w:lang w:val="en-IE"/>
        </w:rPr>
      </w:pPr>
      <w:bookmarkStart w:id="47" w:name="_Toc530579109"/>
      <w:r w:rsidRPr="00C154A2">
        <w:rPr>
          <w:sz w:val="26"/>
          <w:szCs w:val="26"/>
          <w:lang w:val="en-IE"/>
        </w:rPr>
        <w:t>Comic/Graphic Novel</w:t>
      </w:r>
      <w:bookmarkEnd w:id="47"/>
    </w:p>
    <w:p w:rsidR="00E55DAB" w:rsidRPr="00C154A2" w:rsidRDefault="00E55DAB" w:rsidP="0087292C">
      <w:pPr>
        <w:ind w:left="720"/>
        <w:rPr>
          <w:sz w:val="26"/>
          <w:szCs w:val="26"/>
          <w:lang w:val="en-IE"/>
        </w:rPr>
      </w:pPr>
      <w:r w:rsidRPr="00C154A2">
        <w:rPr>
          <w:b/>
          <w:sz w:val="26"/>
          <w:szCs w:val="26"/>
          <w:u w:val="single"/>
          <w:lang w:val="en-IE"/>
        </w:rPr>
        <w:t>Format:</w:t>
      </w:r>
      <w:r w:rsidR="00BF2864" w:rsidRPr="00C154A2">
        <w:rPr>
          <w:sz w:val="26"/>
          <w:szCs w:val="26"/>
          <w:lang w:val="en-IE"/>
        </w:rPr>
        <w:t xml:space="preserve"> </w:t>
      </w:r>
      <w:r w:rsidR="00511EAD" w:rsidRPr="00C154A2">
        <w:rPr>
          <w:sz w:val="26"/>
          <w:szCs w:val="26"/>
          <w:lang w:val="en-IE"/>
        </w:rPr>
        <w:t>Cr</w:t>
      </w:r>
      <w:r w:rsidR="008328DA">
        <w:rPr>
          <w:sz w:val="26"/>
          <w:szCs w:val="26"/>
          <w:lang w:val="en-IE"/>
        </w:rPr>
        <w:t>eator(s) Surname, Initial(s). (W</w:t>
      </w:r>
      <w:r w:rsidR="00511EAD" w:rsidRPr="00C154A2">
        <w:rPr>
          <w:sz w:val="26"/>
          <w:szCs w:val="26"/>
          <w:lang w:val="en-IE"/>
        </w:rPr>
        <w:t>riter/</w:t>
      </w:r>
      <w:r w:rsidR="008328DA">
        <w:rPr>
          <w:sz w:val="26"/>
          <w:szCs w:val="26"/>
          <w:lang w:val="en-IE"/>
        </w:rPr>
        <w:t>A</w:t>
      </w:r>
      <w:r w:rsidR="00511EAD" w:rsidRPr="00C154A2">
        <w:rPr>
          <w:sz w:val="26"/>
          <w:szCs w:val="26"/>
          <w:lang w:val="en-IE"/>
        </w:rPr>
        <w:t>rtist/</w:t>
      </w:r>
      <w:r w:rsidR="008328DA">
        <w:rPr>
          <w:sz w:val="26"/>
          <w:szCs w:val="26"/>
          <w:lang w:val="en-IE"/>
        </w:rPr>
        <w:t>I</w:t>
      </w:r>
      <w:r w:rsidR="00511EAD" w:rsidRPr="00C154A2">
        <w:rPr>
          <w:sz w:val="26"/>
          <w:szCs w:val="26"/>
          <w:lang w:val="en-IE"/>
        </w:rPr>
        <w:t xml:space="preserve">nker) (Year of publication) </w:t>
      </w:r>
      <w:r w:rsidR="00511EAD" w:rsidRPr="00C154A2">
        <w:rPr>
          <w:i/>
          <w:sz w:val="26"/>
          <w:szCs w:val="26"/>
          <w:lang w:val="en-IE"/>
        </w:rPr>
        <w:t>Title</w:t>
      </w:r>
      <w:r w:rsidR="00511EAD" w:rsidRPr="00C154A2">
        <w:rPr>
          <w:sz w:val="26"/>
          <w:szCs w:val="26"/>
          <w:lang w:val="en-IE"/>
        </w:rPr>
        <w:t>. Place of publication: Publisher.</w:t>
      </w:r>
    </w:p>
    <w:p w:rsidR="00E55DAB" w:rsidRPr="00C154A2" w:rsidRDefault="00E55DAB" w:rsidP="000A312D">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Moore, A. (</w:t>
      </w:r>
      <w:r w:rsidR="008328DA">
        <w:rPr>
          <w:sz w:val="26"/>
          <w:szCs w:val="26"/>
          <w:lang w:val="en-IE"/>
        </w:rPr>
        <w:t>W</w:t>
      </w:r>
      <w:r w:rsidR="0087292C" w:rsidRPr="00C154A2">
        <w:rPr>
          <w:sz w:val="26"/>
          <w:szCs w:val="26"/>
          <w:lang w:val="en-IE"/>
        </w:rPr>
        <w:t>riter) and Campbell, E. (</w:t>
      </w:r>
      <w:r w:rsidR="008328DA">
        <w:rPr>
          <w:sz w:val="26"/>
          <w:szCs w:val="26"/>
          <w:lang w:val="en-IE"/>
        </w:rPr>
        <w:t>A</w:t>
      </w:r>
      <w:r w:rsidR="0087292C" w:rsidRPr="00C154A2">
        <w:rPr>
          <w:sz w:val="26"/>
          <w:szCs w:val="26"/>
          <w:lang w:val="en-IE"/>
        </w:rPr>
        <w:t xml:space="preserve">rtist) (2004) </w:t>
      </w:r>
      <w:r w:rsidR="0087292C" w:rsidRPr="00C154A2">
        <w:rPr>
          <w:i/>
          <w:sz w:val="26"/>
          <w:szCs w:val="26"/>
          <w:lang w:val="en-IE"/>
        </w:rPr>
        <w:t>From Hell</w:t>
      </w:r>
      <w:r w:rsidR="0087292C" w:rsidRPr="00C154A2">
        <w:rPr>
          <w:sz w:val="26"/>
          <w:szCs w:val="26"/>
          <w:lang w:val="en-IE"/>
        </w:rPr>
        <w:t>. Georgia: Top Shelf.</w:t>
      </w:r>
    </w:p>
    <w:p w:rsidR="00E0531A" w:rsidRPr="00C154A2" w:rsidRDefault="00E0531A" w:rsidP="000A312D">
      <w:pPr>
        <w:ind w:left="720"/>
        <w:rPr>
          <w:sz w:val="26"/>
          <w:szCs w:val="26"/>
          <w:lang w:val="en-IE"/>
        </w:rPr>
      </w:pPr>
    </w:p>
    <w:p w:rsidR="0087292C" w:rsidRPr="00C154A2" w:rsidRDefault="0087292C" w:rsidP="0087292C">
      <w:pPr>
        <w:pStyle w:val="Heading3"/>
        <w:rPr>
          <w:b/>
          <w:sz w:val="26"/>
          <w:szCs w:val="26"/>
          <w:lang w:val="en-IE"/>
        </w:rPr>
      </w:pPr>
      <w:bookmarkStart w:id="48" w:name="_Toc530579110"/>
      <w:r w:rsidRPr="00C154A2">
        <w:rPr>
          <w:sz w:val="26"/>
          <w:szCs w:val="26"/>
          <w:lang w:val="en-IE"/>
        </w:rPr>
        <w:t>Podcast</w:t>
      </w:r>
      <w:bookmarkEnd w:id="48"/>
      <w:r w:rsidRPr="00C154A2">
        <w:rPr>
          <w:b/>
          <w:sz w:val="26"/>
          <w:szCs w:val="26"/>
          <w:lang w:val="en-IE"/>
        </w:rPr>
        <w:tab/>
      </w:r>
    </w:p>
    <w:p w:rsidR="00BF2864" w:rsidRPr="00C154A2" w:rsidRDefault="00BF2864" w:rsidP="00C13CCD">
      <w:pPr>
        <w:ind w:left="720"/>
        <w:rPr>
          <w:sz w:val="26"/>
          <w:szCs w:val="26"/>
          <w:lang w:val="en-IE"/>
        </w:rPr>
      </w:pPr>
      <w:r w:rsidRPr="00C154A2">
        <w:rPr>
          <w:b/>
          <w:sz w:val="26"/>
          <w:szCs w:val="26"/>
          <w:u w:val="single"/>
          <w:lang w:val="en-IE"/>
        </w:rPr>
        <w:t>Format:</w:t>
      </w:r>
      <w:r w:rsidR="00C13CCD" w:rsidRPr="00C154A2">
        <w:rPr>
          <w:sz w:val="26"/>
          <w:szCs w:val="26"/>
          <w:lang w:val="en-IE"/>
        </w:rPr>
        <w:t xml:space="preserve"> </w:t>
      </w:r>
      <w:r w:rsidR="00344DB3" w:rsidRPr="00C154A2">
        <w:rPr>
          <w:sz w:val="26"/>
          <w:szCs w:val="26"/>
          <w:lang w:val="en-IE"/>
        </w:rPr>
        <w:t xml:space="preserve">‘Title of Podcast Episode’ (Year of production) </w:t>
      </w:r>
      <w:r w:rsidR="00344DB3" w:rsidRPr="00C154A2">
        <w:rPr>
          <w:i/>
          <w:sz w:val="26"/>
          <w:szCs w:val="26"/>
          <w:lang w:val="en-IE"/>
        </w:rPr>
        <w:t xml:space="preserve">Title of Podcast </w:t>
      </w:r>
      <w:r w:rsidR="00344DB3" w:rsidRPr="00C154A2">
        <w:rPr>
          <w:sz w:val="26"/>
          <w:szCs w:val="26"/>
          <w:lang w:val="en-IE"/>
        </w:rPr>
        <w:t xml:space="preserve">[Podcast], broadcast date (day month). </w:t>
      </w:r>
      <w:r w:rsidR="00C13CCD" w:rsidRPr="00C154A2">
        <w:rPr>
          <w:sz w:val="26"/>
          <w:szCs w:val="26"/>
          <w:lang w:val="en-IE"/>
        </w:rPr>
        <w:t>Available at: URL (Accessed: day month year).</w:t>
      </w:r>
    </w:p>
    <w:p w:rsidR="00BF2864" w:rsidRPr="00C154A2" w:rsidRDefault="00BF2864" w:rsidP="00344DB3">
      <w:pPr>
        <w:ind w:left="720"/>
        <w:rPr>
          <w:sz w:val="26"/>
          <w:szCs w:val="26"/>
          <w:lang w:val="en-IE"/>
        </w:rPr>
      </w:pPr>
      <w:r w:rsidRPr="00C154A2">
        <w:rPr>
          <w:b/>
          <w:sz w:val="26"/>
          <w:szCs w:val="26"/>
          <w:u w:val="single"/>
          <w:lang w:val="en-IE"/>
        </w:rPr>
        <w:t>Example:</w:t>
      </w:r>
      <w:r w:rsidR="00C13CCD" w:rsidRPr="00C154A2">
        <w:rPr>
          <w:sz w:val="26"/>
          <w:szCs w:val="26"/>
          <w:lang w:val="en-IE"/>
        </w:rPr>
        <w:t xml:space="preserve"> </w:t>
      </w:r>
      <w:r w:rsidR="00344DB3" w:rsidRPr="00C154A2">
        <w:rPr>
          <w:sz w:val="26"/>
          <w:szCs w:val="26"/>
          <w:lang w:val="en-IE"/>
        </w:rPr>
        <w:t xml:space="preserve">‘Infective Hereditary’ (2018) </w:t>
      </w:r>
      <w:r w:rsidR="00344DB3" w:rsidRPr="00C154A2">
        <w:rPr>
          <w:i/>
          <w:sz w:val="26"/>
          <w:szCs w:val="26"/>
          <w:lang w:val="en-IE"/>
        </w:rPr>
        <w:t xml:space="preserve">Radiolab </w:t>
      </w:r>
      <w:r w:rsidR="00344DB3" w:rsidRPr="00C154A2">
        <w:rPr>
          <w:sz w:val="26"/>
          <w:szCs w:val="26"/>
          <w:lang w:val="en-IE"/>
        </w:rPr>
        <w:t>[Podcast], 21 September. Available at: https://www.wnycstudios.org/story/infective-heredity (Accessed: 15 November 2018).</w:t>
      </w:r>
    </w:p>
    <w:p w:rsidR="00656276" w:rsidRPr="00C154A2" w:rsidRDefault="00C154A2" w:rsidP="00656276">
      <w:pPr>
        <w:rPr>
          <w:sz w:val="26"/>
          <w:szCs w:val="26"/>
          <w:lang w:val="en-IE"/>
        </w:rPr>
      </w:pPr>
      <w:r>
        <w:rPr>
          <w:sz w:val="26"/>
          <w:szCs w:val="26"/>
          <w:lang w:val="en-IE"/>
        </w:rPr>
        <w:br w:type="page"/>
      </w:r>
    </w:p>
    <w:p w:rsidR="0087292C" w:rsidRPr="00C154A2" w:rsidRDefault="0087292C" w:rsidP="007A50BF">
      <w:pPr>
        <w:pStyle w:val="Heading2"/>
        <w:rPr>
          <w:sz w:val="26"/>
          <w:szCs w:val="26"/>
          <w:lang w:val="en-IE"/>
        </w:rPr>
      </w:pPr>
      <w:bookmarkStart w:id="49" w:name="_Toc530579111"/>
      <w:r w:rsidRPr="00C154A2">
        <w:rPr>
          <w:sz w:val="26"/>
          <w:szCs w:val="26"/>
          <w:lang w:val="en-IE"/>
        </w:rPr>
        <w:lastRenderedPageBreak/>
        <w:t>Misc</w:t>
      </w:r>
      <w:r w:rsidR="007A50BF" w:rsidRPr="00C154A2">
        <w:rPr>
          <w:sz w:val="26"/>
          <w:szCs w:val="26"/>
          <w:lang w:val="en-IE"/>
        </w:rPr>
        <w:t>ellaneous</w:t>
      </w:r>
      <w:bookmarkEnd w:id="49"/>
      <w:r w:rsidR="007A50BF" w:rsidRPr="00C154A2">
        <w:rPr>
          <w:sz w:val="26"/>
          <w:szCs w:val="26"/>
          <w:lang w:val="en-IE"/>
        </w:rPr>
        <w:t xml:space="preserve"> </w:t>
      </w:r>
    </w:p>
    <w:p w:rsidR="00C92188" w:rsidRPr="00C154A2" w:rsidRDefault="00C92188" w:rsidP="00C92188">
      <w:pPr>
        <w:rPr>
          <w:sz w:val="26"/>
          <w:szCs w:val="26"/>
          <w:lang w:val="en-IE"/>
        </w:rPr>
      </w:pPr>
    </w:p>
    <w:p w:rsidR="0087292C" w:rsidRPr="00C154A2" w:rsidRDefault="0087292C" w:rsidP="0087292C">
      <w:pPr>
        <w:pStyle w:val="Heading3"/>
        <w:rPr>
          <w:sz w:val="26"/>
          <w:szCs w:val="26"/>
          <w:lang w:val="en-IE"/>
        </w:rPr>
      </w:pPr>
      <w:bookmarkStart w:id="50" w:name="_Toc530579112"/>
      <w:r w:rsidRPr="00C154A2">
        <w:rPr>
          <w:sz w:val="26"/>
          <w:szCs w:val="26"/>
          <w:lang w:val="en-IE"/>
        </w:rPr>
        <w:t>Exhibition Catalogue</w:t>
      </w:r>
      <w:bookmarkEnd w:id="50"/>
    </w:p>
    <w:p w:rsidR="000A312D" w:rsidRPr="00C154A2" w:rsidRDefault="005926FA" w:rsidP="0087292C">
      <w:pPr>
        <w:ind w:left="720"/>
        <w:rPr>
          <w:sz w:val="26"/>
          <w:szCs w:val="26"/>
          <w:lang w:val="en-IE"/>
        </w:rPr>
      </w:pPr>
      <w:r w:rsidRPr="00C154A2">
        <w:rPr>
          <w:b/>
          <w:sz w:val="26"/>
          <w:szCs w:val="26"/>
          <w:u w:val="single"/>
          <w:lang w:val="en-IE"/>
        </w:rPr>
        <w:t>Format</w:t>
      </w:r>
      <w:r w:rsidR="000A312D" w:rsidRPr="00C154A2">
        <w:rPr>
          <w:b/>
          <w:sz w:val="26"/>
          <w:szCs w:val="26"/>
          <w:u w:val="single"/>
          <w:lang w:val="en-IE"/>
        </w:rPr>
        <w:t>:</w:t>
      </w:r>
      <w:r w:rsidR="000A312D" w:rsidRPr="00C154A2">
        <w:rPr>
          <w:sz w:val="26"/>
          <w:szCs w:val="26"/>
          <w:lang w:val="en-IE"/>
        </w:rPr>
        <w:t xml:space="preserve"> Creator/author(s) Surname, Initial(s). (Year of publication) </w:t>
      </w:r>
      <w:r w:rsidR="000A312D" w:rsidRPr="00C154A2">
        <w:rPr>
          <w:i/>
          <w:sz w:val="26"/>
          <w:szCs w:val="26"/>
          <w:lang w:val="en-IE"/>
        </w:rPr>
        <w:t>Title</w:t>
      </w:r>
      <w:r w:rsidR="00592294" w:rsidRPr="00C154A2">
        <w:rPr>
          <w:i/>
          <w:sz w:val="26"/>
          <w:szCs w:val="26"/>
          <w:lang w:val="en-IE"/>
        </w:rPr>
        <w:t xml:space="preserve"> </w:t>
      </w:r>
      <w:r w:rsidR="008328DA">
        <w:rPr>
          <w:sz w:val="26"/>
          <w:szCs w:val="26"/>
          <w:lang w:val="en-IE"/>
        </w:rPr>
        <w:t>[Exhibition C</w:t>
      </w:r>
      <w:r w:rsidR="00592294" w:rsidRPr="00C154A2">
        <w:rPr>
          <w:sz w:val="26"/>
          <w:szCs w:val="26"/>
          <w:lang w:val="en-IE"/>
        </w:rPr>
        <w:t>atalogue]</w:t>
      </w:r>
      <w:r w:rsidR="000A312D" w:rsidRPr="00C154A2">
        <w:rPr>
          <w:sz w:val="26"/>
          <w:szCs w:val="26"/>
          <w:lang w:val="en-IE"/>
        </w:rPr>
        <w:t>.</w:t>
      </w:r>
      <w:r w:rsidRPr="00C154A2">
        <w:rPr>
          <w:sz w:val="26"/>
          <w:szCs w:val="26"/>
          <w:lang w:val="en-IE"/>
        </w:rPr>
        <w:t xml:space="preserve"> Location and date of e</w:t>
      </w:r>
      <w:r w:rsidR="00592294" w:rsidRPr="00C154A2">
        <w:rPr>
          <w:sz w:val="26"/>
          <w:szCs w:val="26"/>
          <w:lang w:val="en-IE"/>
        </w:rPr>
        <w:t>xhibition</w:t>
      </w:r>
      <w:r w:rsidRPr="00C154A2">
        <w:rPr>
          <w:sz w:val="26"/>
          <w:szCs w:val="26"/>
          <w:lang w:val="en-IE"/>
        </w:rPr>
        <w:t>. Place of publication: Publisher.</w:t>
      </w:r>
    </w:p>
    <w:p w:rsidR="0087292C" w:rsidRPr="00C154A2" w:rsidRDefault="00DA5036" w:rsidP="0087292C">
      <w:pPr>
        <w:ind w:left="720"/>
        <w:rPr>
          <w:b/>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 xml:space="preserve">Bolton, A., and Cope N.A. (2016) </w:t>
      </w:r>
      <w:r w:rsidR="0087292C" w:rsidRPr="00C154A2">
        <w:rPr>
          <w:i/>
          <w:sz w:val="26"/>
          <w:szCs w:val="26"/>
          <w:lang w:val="en-IE"/>
        </w:rPr>
        <w:t>Manus x Machina: Fashion in an Age of Technology</w:t>
      </w:r>
      <w:r w:rsidR="00592294" w:rsidRPr="00C154A2">
        <w:rPr>
          <w:i/>
          <w:sz w:val="26"/>
          <w:szCs w:val="26"/>
          <w:lang w:val="en-IE"/>
        </w:rPr>
        <w:t xml:space="preserve"> </w:t>
      </w:r>
      <w:r w:rsidR="008328DA">
        <w:rPr>
          <w:sz w:val="26"/>
          <w:szCs w:val="26"/>
          <w:lang w:val="en-IE"/>
        </w:rPr>
        <w:t>[Exhibition C</w:t>
      </w:r>
      <w:r w:rsidR="00592294" w:rsidRPr="00C154A2">
        <w:rPr>
          <w:sz w:val="26"/>
          <w:szCs w:val="26"/>
          <w:lang w:val="en-IE"/>
        </w:rPr>
        <w:t>atalogue]</w:t>
      </w:r>
      <w:r w:rsidR="0087292C" w:rsidRPr="00C154A2">
        <w:rPr>
          <w:sz w:val="26"/>
          <w:szCs w:val="26"/>
          <w:lang w:val="en-IE"/>
        </w:rPr>
        <w:t>. Exhibition held at the Metropolitan Museum</w:t>
      </w:r>
      <w:r w:rsidR="00592294" w:rsidRPr="00C154A2">
        <w:rPr>
          <w:sz w:val="26"/>
          <w:szCs w:val="26"/>
          <w:lang w:val="en-IE"/>
        </w:rPr>
        <w:t xml:space="preserve"> of Art, 5 May-14 August, 2016</w:t>
      </w:r>
      <w:r w:rsidR="0087292C" w:rsidRPr="00C154A2">
        <w:rPr>
          <w:sz w:val="26"/>
          <w:szCs w:val="26"/>
          <w:lang w:val="en-IE"/>
        </w:rPr>
        <w:t>. New York: The Metropolitan Museum of Art.</w:t>
      </w:r>
      <w:r w:rsidR="0087292C" w:rsidRPr="00C154A2">
        <w:rPr>
          <w:b/>
          <w:sz w:val="26"/>
          <w:szCs w:val="26"/>
          <w:lang w:val="en-IE"/>
        </w:rPr>
        <w:tab/>
      </w:r>
    </w:p>
    <w:p w:rsidR="008F7932" w:rsidRPr="00C154A2" w:rsidRDefault="008F7932" w:rsidP="008F7932">
      <w:pPr>
        <w:rPr>
          <w:b/>
          <w:sz w:val="26"/>
          <w:szCs w:val="26"/>
          <w:u w:val="single"/>
          <w:lang w:val="en-IE"/>
        </w:rPr>
      </w:pPr>
    </w:p>
    <w:p w:rsidR="008F7932" w:rsidRPr="00C154A2" w:rsidRDefault="008F7932" w:rsidP="008F7932">
      <w:pPr>
        <w:pStyle w:val="Heading3"/>
        <w:rPr>
          <w:sz w:val="26"/>
          <w:szCs w:val="26"/>
          <w:lang w:val="en-IE"/>
        </w:rPr>
      </w:pPr>
      <w:bookmarkStart w:id="51" w:name="_Toc530579113"/>
      <w:r w:rsidRPr="00C154A2">
        <w:rPr>
          <w:sz w:val="26"/>
          <w:szCs w:val="26"/>
          <w:lang w:val="en-IE"/>
        </w:rPr>
        <w:t>Painting/Drawing</w:t>
      </w:r>
      <w:bookmarkEnd w:id="51"/>
    </w:p>
    <w:p w:rsidR="008F7932" w:rsidRPr="00C154A2" w:rsidRDefault="008F7932" w:rsidP="008F7932">
      <w:pPr>
        <w:ind w:left="720"/>
        <w:rPr>
          <w:sz w:val="26"/>
          <w:szCs w:val="26"/>
          <w:lang w:val="en-IE"/>
        </w:rPr>
      </w:pPr>
      <w:r w:rsidRPr="00C154A2">
        <w:rPr>
          <w:b/>
          <w:sz w:val="26"/>
          <w:szCs w:val="26"/>
          <w:u w:val="single"/>
          <w:lang w:val="en-IE"/>
        </w:rPr>
        <w:t>Format:</w:t>
      </w:r>
      <w:r w:rsidRPr="00C154A2">
        <w:rPr>
          <w:sz w:val="26"/>
          <w:szCs w:val="26"/>
          <w:lang w:val="en-IE"/>
        </w:rPr>
        <w:t xml:space="preserve"> Artist Surname, Initial(s). (Year of Production) </w:t>
      </w:r>
      <w:r w:rsidRPr="00C154A2">
        <w:rPr>
          <w:i/>
          <w:sz w:val="26"/>
          <w:szCs w:val="26"/>
          <w:lang w:val="en-IE"/>
        </w:rPr>
        <w:t>Title of Work</w:t>
      </w:r>
      <w:r w:rsidRPr="00C154A2">
        <w:rPr>
          <w:sz w:val="26"/>
          <w:szCs w:val="26"/>
          <w:lang w:val="en-IE"/>
        </w:rPr>
        <w:t xml:space="preserve"> [Medium of Work]. Institution/Museum Name. OR if seen online – Available at: URL (Accessed: day month year).</w:t>
      </w:r>
    </w:p>
    <w:p w:rsidR="009500DE" w:rsidRPr="00C154A2" w:rsidRDefault="008F7932" w:rsidP="00DC0804">
      <w:pPr>
        <w:ind w:left="720"/>
        <w:rPr>
          <w:sz w:val="26"/>
          <w:szCs w:val="26"/>
          <w:lang w:val="en-IE"/>
        </w:rPr>
      </w:pPr>
      <w:r w:rsidRPr="00C154A2">
        <w:rPr>
          <w:b/>
          <w:sz w:val="26"/>
          <w:szCs w:val="26"/>
          <w:u w:val="single"/>
          <w:lang w:val="en-IE"/>
        </w:rPr>
        <w:t>Example:</w:t>
      </w:r>
      <w:r w:rsidRPr="00C154A2">
        <w:rPr>
          <w:b/>
          <w:sz w:val="26"/>
          <w:szCs w:val="26"/>
          <w:lang w:val="en-IE"/>
        </w:rPr>
        <w:t xml:space="preserve"> </w:t>
      </w:r>
      <w:r w:rsidRPr="00C154A2">
        <w:rPr>
          <w:sz w:val="26"/>
          <w:szCs w:val="26"/>
          <w:lang w:val="en-IE"/>
        </w:rPr>
        <w:t xml:space="preserve">Goya, F. (1814) </w:t>
      </w:r>
      <w:r w:rsidRPr="00C154A2">
        <w:rPr>
          <w:i/>
          <w:sz w:val="26"/>
          <w:szCs w:val="26"/>
          <w:lang w:val="en-IE"/>
        </w:rPr>
        <w:t xml:space="preserve">The 3rd of May 1808 in Madrid or “The Executions” </w:t>
      </w:r>
      <w:r w:rsidRPr="00C154A2">
        <w:rPr>
          <w:sz w:val="26"/>
          <w:szCs w:val="26"/>
          <w:lang w:val="en-IE"/>
        </w:rPr>
        <w:t>[Oil on Canvas]. Museo Del Prado, Madrid. Available at: https://www.museodelprado.es/en/the-collection/art-work/the-3rd-of-may-1808-in-madrid-or-the-executions/5e177409-2993-4240-97fb-847a02c6496c (Accessed: 20 November 2018).</w:t>
      </w:r>
    </w:p>
    <w:p w:rsidR="00DC0804" w:rsidRPr="00C154A2" w:rsidRDefault="00DC0804" w:rsidP="00E00DE7">
      <w:pPr>
        <w:rPr>
          <w:sz w:val="26"/>
          <w:szCs w:val="26"/>
          <w:lang w:val="en-IE"/>
        </w:rPr>
      </w:pPr>
    </w:p>
    <w:p w:rsidR="009500DE" w:rsidRPr="00C154A2" w:rsidRDefault="009500DE" w:rsidP="009500DE">
      <w:pPr>
        <w:pStyle w:val="Heading3"/>
        <w:rPr>
          <w:sz w:val="26"/>
          <w:szCs w:val="26"/>
          <w:lang w:val="en-IE"/>
        </w:rPr>
      </w:pPr>
      <w:bookmarkStart w:id="52" w:name="_Toc530579114"/>
      <w:r w:rsidRPr="00C154A2">
        <w:rPr>
          <w:sz w:val="26"/>
          <w:szCs w:val="26"/>
          <w:lang w:val="en-IE"/>
        </w:rPr>
        <w:t>Dataset</w:t>
      </w:r>
      <w:bookmarkEnd w:id="52"/>
    </w:p>
    <w:p w:rsidR="009500DE" w:rsidRPr="00C154A2" w:rsidRDefault="009500DE" w:rsidP="00A67BED">
      <w:pPr>
        <w:ind w:left="720"/>
        <w:rPr>
          <w:sz w:val="26"/>
          <w:szCs w:val="26"/>
          <w:lang w:val="en-IE"/>
        </w:rPr>
      </w:pPr>
      <w:r w:rsidRPr="00C154A2">
        <w:rPr>
          <w:b/>
          <w:sz w:val="26"/>
          <w:szCs w:val="26"/>
          <w:u w:val="single"/>
          <w:lang w:val="en-IE"/>
        </w:rPr>
        <w:t>Format:</w:t>
      </w:r>
      <w:r w:rsidR="00D743B6" w:rsidRPr="00C154A2">
        <w:rPr>
          <w:sz w:val="26"/>
          <w:szCs w:val="26"/>
          <w:lang w:val="en-IE"/>
        </w:rPr>
        <w:t xml:space="preserve"> </w:t>
      </w:r>
      <w:r w:rsidR="00A67BED" w:rsidRPr="00C154A2">
        <w:rPr>
          <w:sz w:val="26"/>
          <w:szCs w:val="26"/>
          <w:lang w:val="en-IE"/>
        </w:rPr>
        <w:t xml:space="preserve">Author Surname, Initial(s)/Corporate Author (Date of Publication) </w:t>
      </w:r>
      <w:r w:rsidR="00296657" w:rsidRPr="00C154A2">
        <w:rPr>
          <w:sz w:val="26"/>
          <w:szCs w:val="26"/>
          <w:lang w:val="en-IE"/>
        </w:rPr>
        <w:t>‘</w:t>
      </w:r>
      <w:r w:rsidR="00A67BED" w:rsidRPr="00C154A2">
        <w:rPr>
          <w:sz w:val="26"/>
          <w:szCs w:val="26"/>
          <w:lang w:val="en-IE"/>
        </w:rPr>
        <w:t>Title of Dataset</w:t>
      </w:r>
      <w:r w:rsidR="00296657" w:rsidRPr="00C154A2">
        <w:rPr>
          <w:sz w:val="26"/>
          <w:szCs w:val="26"/>
          <w:lang w:val="en-IE"/>
        </w:rPr>
        <w:t>’</w:t>
      </w:r>
      <w:r w:rsidR="00A67BED" w:rsidRPr="00C154A2">
        <w:rPr>
          <w:sz w:val="26"/>
          <w:szCs w:val="26"/>
          <w:lang w:val="en-IE"/>
        </w:rPr>
        <w:t xml:space="preserve">, </w:t>
      </w:r>
      <w:r w:rsidR="00806D81" w:rsidRPr="00C154A2">
        <w:rPr>
          <w:i/>
          <w:sz w:val="26"/>
          <w:szCs w:val="26"/>
          <w:lang w:val="en-IE"/>
        </w:rPr>
        <w:t>Name of Publisher/Repository</w:t>
      </w:r>
      <w:r w:rsidR="00A67BED" w:rsidRPr="00C154A2">
        <w:rPr>
          <w:sz w:val="26"/>
          <w:szCs w:val="26"/>
          <w:lang w:val="en-IE"/>
        </w:rPr>
        <w:t xml:space="preserve">. </w:t>
      </w:r>
      <w:r w:rsidR="00BD4F4B" w:rsidRPr="00C154A2">
        <w:rPr>
          <w:sz w:val="26"/>
          <w:szCs w:val="26"/>
          <w:lang w:val="en-IE"/>
        </w:rPr>
        <w:t xml:space="preserve">DOI or </w:t>
      </w:r>
      <w:r w:rsidR="00A67BED" w:rsidRPr="00C154A2">
        <w:rPr>
          <w:sz w:val="26"/>
          <w:szCs w:val="26"/>
          <w:lang w:val="en-IE"/>
        </w:rPr>
        <w:t>Available at: URL (Accessed date: day month year).</w:t>
      </w:r>
    </w:p>
    <w:p w:rsidR="009500DE" w:rsidRPr="00C154A2" w:rsidRDefault="009500DE" w:rsidP="00C154A2">
      <w:pPr>
        <w:ind w:left="720"/>
        <w:rPr>
          <w:sz w:val="26"/>
          <w:szCs w:val="26"/>
          <w:lang w:val="en-IE"/>
        </w:rPr>
      </w:pPr>
      <w:r w:rsidRPr="00C154A2">
        <w:rPr>
          <w:b/>
          <w:sz w:val="26"/>
          <w:szCs w:val="26"/>
          <w:u w:val="single"/>
          <w:lang w:val="en-IE"/>
        </w:rPr>
        <w:t>Example:</w:t>
      </w:r>
      <w:r w:rsidR="00A67BED" w:rsidRPr="00C154A2">
        <w:rPr>
          <w:sz w:val="26"/>
          <w:szCs w:val="26"/>
          <w:lang w:val="en-IE"/>
        </w:rPr>
        <w:t xml:space="preserve"> </w:t>
      </w:r>
      <w:proofErr w:type="spellStart"/>
      <w:r w:rsidR="00296657" w:rsidRPr="00C154A2">
        <w:rPr>
          <w:sz w:val="26"/>
          <w:szCs w:val="26"/>
          <w:lang w:val="en-IE"/>
        </w:rPr>
        <w:t>Haustein</w:t>
      </w:r>
      <w:proofErr w:type="spellEnd"/>
      <w:r w:rsidR="00296657" w:rsidRPr="00C154A2">
        <w:rPr>
          <w:sz w:val="26"/>
          <w:szCs w:val="26"/>
          <w:lang w:val="en-IE"/>
        </w:rPr>
        <w:t xml:space="preserve">, S., Costas, R. and </w:t>
      </w:r>
      <w:proofErr w:type="spellStart"/>
      <w:r w:rsidR="00296657" w:rsidRPr="00C154A2">
        <w:rPr>
          <w:sz w:val="26"/>
          <w:szCs w:val="26"/>
          <w:lang w:val="en-IE"/>
        </w:rPr>
        <w:t>Larivière</w:t>
      </w:r>
      <w:proofErr w:type="spellEnd"/>
      <w:r w:rsidR="00296657" w:rsidRPr="00C154A2">
        <w:rPr>
          <w:sz w:val="26"/>
          <w:szCs w:val="26"/>
          <w:lang w:val="en-IE"/>
        </w:rPr>
        <w:t xml:space="preserve">, V. (2015) ‘Characterizing Social Media Metrics of Scholarly Papers: The Effect of Document Properties and Collaboration Patterns’, </w:t>
      </w:r>
      <w:proofErr w:type="spellStart"/>
      <w:r w:rsidR="00296657" w:rsidRPr="00C154A2">
        <w:rPr>
          <w:i/>
          <w:sz w:val="26"/>
          <w:szCs w:val="26"/>
          <w:lang w:val="en-IE"/>
        </w:rPr>
        <w:t>Figshare</w:t>
      </w:r>
      <w:proofErr w:type="spellEnd"/>
      <w:r w:rsidR="0029451D" w:rsidRPr="00C154A2">
        <w:rPr>
          <w:i/>
          <w:sz w:val="26"/>
          <w:szCs w:val="26"/>
          <w:lang w:val="en-IE"/>
        </w:rPr>
        <w:t xml:space="preserve"> </w:t>
      </w:r>
      <w:r w:rsidR="0029451D" w:rsidRPr="00C154A2">
        <w:rPr>
          <w:sz w:val="26"/>
          <w:szCs w:val="26"/>
          <w:lang w:val="en-IE"/>
        </w:rPr>
        <w:t>[Dataset]</w:t>
      </w:r>
      <w:r w:rsidR="00296657" w:rsidRPr="00C154A2">
        <w:rPr>
          <w:sz w:val="26"/>
          <w:szCs w:val="26"/>
          <w:lang w:val="en-IE"/>
        </w:rPr>
        <w:t xml:space="preserve">. DOI: </w:t>
      </w:r>
      <w:r w:rsidR="00BD4F4B" w:rsidRPr="00C154A2">
        <w:rPr>
          <w:sz w:val="26"/>
          <w:szCs w:val="26"/>
          <w:lang w:val="en-IE"/>
        </w:rPr>
        <w:t xml:space="preserve">https://doi.org/10.6084/m9.figshare.1298151.v1 </w:t>
      </w:r>
    </w:p>
    <w:p w:rsidR="0087292C" w:rsidRPr="00C154A2" w:rsidRDefault="0087292C" w:rsidP="0087292C">
      <w:pPr>
        <w:pStyle w:val="Heading2"/>
        <w:rPr>
          <w:sz w:val="26"/>
          <w:szCs w:val="26"/>
          <w:lang w:val="en-IE"/>
        </w:rPr>
      </w:pPr>
      <w:bookmarkStart w:id="53" w:name="_Toc530579115"/>
      <w:r w:rsidRPr="00C154A2">
        <w:rPr>
          <w:sz w:val="26"/>
          <w:szCs w:val="26"/>
          <w:lang w:val="en-IE"/>
        </w:rPr>
        <w:lastRenderedPageBreak/>
        <w:t>Legislation/Govt publication</w:t>
      </w:r>
      <w:bookmarkEnd w:id="53"/>
    </w:p>
    <w:p w:rsidR="0087292C" w:rsidRPr="00C154A2" w:rsidRDefault="0087292C" w:rsidP="00AD527A">
      <w:pPr>
        <w:rPr>
          <w:sz w:val="26"/>
          <w:szCs w:val="26"/>
          <w:lang w:val="en-IE"/>
        </w:rPr>
      </w:pPr>
    </w:p>
    <w:p w:rsidR="0087292C" w:rsidRPr="00C154A2" w:rsidRDefault="0087292C" w:rsidP="0087292C">
      <w:pPr>
        <w:pStyle w:val="Heading3"/>
        <w:rPr>
          <w:sz w:val="26"/>
          <w:szCs w:val="26"/>
          <w:lang w:val="en-IE"/>
        </w:rPr>
      </w:pPr>
      <w:bookmarkStart w:id="54" w:name="_Toc530579116"/>
      <w:r w:rsidRPr="00C154A2">
        <w:rPr>
          <w:sz w:val="26"/>
          <w:szCs w:val="26"/>
          <w:lang w:val="en-IE"/>
        </w:rPr>
        <w:t>Parliamentary/Legal material</w:t>
      </w:r>
      <w:bookmarkEnd w:id="54"/>
    </w:p>
    <w:p w:rsidR="000A312D" w:rsidRPr="00C154A2" w:rsidRDefault="000A312D" w:rsidP="0087292C">
      <w:pPr>
        <w:ind w:left="720"/>
        <w:rPr>
          <w:sz w:val="26"/>
          <w:szCs w:val="26"/>
          <w:lang w:val="en-IE"/>
        </w:rPr>
      </w:pPr>
      <w:r w:rsidRPr="00C154A2">
        <w:rPr>
          <w:b/>
          <w:sz w:val="26"/>
          <w:szCs w:val="26"/>
          <w:u w:val="single"/>
          <w:lang w:val="en-IE"/>
        </w:rPr>
        <w:t>Format:</w:t>
      </w:r>
      <w:r w:rsidRPr="00C154A2">
        <w:rPr>
          <w:sz w:val="26"/>
          <w:szCs w:val="26"/>
          <w:lang w:val="en-IE"/>
        </w:rPr>
        <w:t xml:space="preserve"> Government of Country. </w:t>
      </w:r>
      <w:r w:rsidRPr="00C154A2">
        <w:rPr>
          <w:i/>
          <w:sz w:val="26"/>
          <w:szCs w:val="26"/>
          <w:lang w:val="en-IE"/>
        </w:rPr>
        <w:t>Title</w:t>
      </w:r>
      <w:r w:rsidRPr="00C154A2">
        <w:rPr>
          <w:sz w:val="26"/>
          <w:szCs w:val="26"/>
          <w:lang w:val="en-IE"/>
        </w:rPr>
        <w:t>. Place of publication: Publisher.</w:t>
      </w:r>
    </w:p>
    <w:p w:rsidR="0087292C" w:rsidRPr="00C154A2" w:rsidRDefault="000A312D" w:rsidP="0087292C">
      <w:pPr>
        <w:ind w:left="720"/>
        <w:rPr>
          <w:bCs/>
          <w:iCs/>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 xml:space="preserve">Government of Ireland. </w:t>
      </w:r>
      <w:r w:rsidR="0087292C" w:rsidRPr="00C154A2">
        <w:rPr>
          <w:b/>
          <w:sz w:val="26"/>
          <w:szCs w:val="26"/>
          <w:lang w:val="en-IE"/>
        </w:rPr>
        <w:t xml:space="preserve"> </w:t>
      </w:r>
      <w:r w:rsidR="0087292C" w:rsidRPr="00C154A2">
        <w:rPr>
          <w:i/>
          <w:sz w:val="26"/>
          <w:szCs w:val="26"/>
          <w:lang w:val="en-IE"/>
        </w:rPr>
        <w:t>Water Services Act 2017</w:t>
      </w:r>
      <w:r w:rsidR="0087292C" w:rsidRPr="00C154A2">
        <w:rPr>
          <w:sz w:val="26"/>
          <w:szCs w:val="26"/>
          <w:lang w:val="en-IE"/>
        </w:rPr>
        <w:t xml:space="preserve">. </w:t>
      </w:r>
      <w:r w:rsidR="0087292C" w:rsidRPr="00C154A2">
        <w:rPr>
          <w:bCs/>
          <w:iCs/>
          <w:sz w:val="26"/>
          <w:szCs w:val="26"/>
          <w:lang w:val="en-IE"/>
        </w:rPr>
        <w:t xml:space="preserve">Available at: </w:t>
      </w:r>
      <w:r w:rsidR="0087292C" w:rsidRPr="00C154A2">
        <w:rPr>
          <w:sz w:val="26"/>
          <w:szCs w:val="26"/>
          <w:lang w:val="en-IE"/>
        </w:rPr>
        <w:t>https://www.oireachtas.ie/en/bills/bill/2017/111/</w:t>
      </w:r>
      <w:r w:rsidR="00296657" w:rsidRPr="00C154A2">
        <w:rPr>
          <w:bCs/>
          <w:iCs/>
          <w:sz w:val="26"/>
          <w:szCs w:val="26"/>
          <w:lang w:val="en-IE"/>
        </w:rPr>
        <w:t xml:space="preserve"> </w:t>
      </w:r>
    </w:p>
    <w:p w:rsidR="00F27C4B" w:rsidRPr="00C154A2" w:rsidRDefault="00F27C4B" w:rsidP="00F27C4B">
      <w:pPr>
        <w:rPr>
          <w:b/>
          <w:sz w:val="26"/>
          <w:szCs w:val="26"/>
          <w:u w:val="single"/>
          <w:lang w:val="en-IE"/>
        </w:rPr>
      </w:pPr>
    </w:p>
    <w:p w:rsidR="00F27C4B" w:rsidRPr="00C154A2" w:rsidRDefault="00F27C4B" w:rsidP="00F27C4B">
      <w:pPr>
        <w:pStyle w:val="Heading3"/>
        <w:rPr>
          <w:sz w:val="26"/>
          <w:szCs w:val="26"/>
          <w:lang w:val="en-IE"/>
        </w:rPr>
      </w:pPr>
      <w:bookmarkStart w:id="55" w:name="_Toc530579117"/>
      <w:r w:rsidRPr="00C154A2">
        <w:rPr>
          <w:sz w:val="26"/>
          <w:szCs w:val="26"/>
          <w:lang w:val="en-IE"/>
        </w:rPr>
        <w:t>Statutory Instrument</w:t>
      </w:r>
      <w:bookmarkEnd w:id="55"/>
    </w:p>
    <w:p w:rsidR="00F27C4B" w:rsidRPr="00C154A2" w:rsidRDefault="00F27C4B" w:rsidP="00D75EAA">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75EAA" w:rsidRPr="00C154A2">
        <w:rPr>
          <w:sz w:val="26"/>
          <w:szCs w:val="26"/>
          <w:lang w:val="en-IE"/>
        </w:rPr>
        <w:t xml:space="preserve">Government of Country. </w:t>
      </w:r>
      <w:r w:rsidR="00D75EAA" w:rsidRPr="00C154A2">
        <w:rPr>
          <w:i/>
          <w:sz w:val="26"/>
          <w:szCs w:val="26"/>
          <w:lang w:val="en-IE"/>
        </w:rPr>
        <w:t>Name/title including year</w:t>
      </w:r>
      <w:r w:rsidR="00D75EAA" w:rsidRPr="00C154A2">
        <w:rPr>
          <w:sz w:val="26"/>
          <w:szCs w:val="26"/>
          <w:lang w:val="en-IE"/>
        </w:rPr>
        <w:t>. (SI year and number). Av</w:t>
      </w:r>
      <w:r w:rsidR="00296657" w:rsidRPr="00C154A2">
        <w:rPr>
          <w:sz w:val="26"/>
          <w:szCs w:val="26"/>
          <w:lang w:val="en-IE"/>
        </w:rPr>
        <w:t>ailable at: URL.</w:t>
      </w:r>
    </w:p>
    <w:p w:rsidR="0087292C" w:rsidRPr="00C154A2" w:rsidRDefault="00F27C4B" w:rsidP="00D75EAA">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D75EAA" w:rsidRPr="00C154A2">
        <w:rPr>
          <w:sz w:val="26"/>
          <w:szCs w:val="26"/>
          <w:lang w:val="en-IE"/>
        </w:rPr>
        <w:t xml:space="preserve">Government of Ireland. </w:t>
      </w:r>
      <w:r w:rsidR="00D75EAA" w:rsidRPr="00C154A2">
        <w:rPr>
          <w:i/>
          <w:sz w:val="26"/>
          <w:szCs w:val="26"/>
          <w:lang w:val="en-IE"/>
        </w:rPr>
        <w:t>European Union (Payment Services) Regulations 2018</w:t>
      </w:r>
      <w:r w:rsidR="00D75EAA" w:rsidRPr="00C154A2">
        <w:rPr>
          <w:sz w:val="26"/>
          <w:szCs w:val="26"/>
          <w:lang w:val="en-IE"/>
        </w:rPr>
        <w:t xml:space="preserve">. (SI 2018/6). Available at: </w:t>
      </w:r>
      <w:hyperlink r:id="rId14" w:history="1">
        <w:r w:rsidR="006232D9" w:rsidRPr="00C154A2">
          <w:rPr>
            <w:rStyle w:val="Hyperlink"/>
            <w:sz w:val="26"/>
            <w:szCs w:val="26"/>
            <w:lang w:val="en-IE"/>
          </w:rPr>
          <w:t>http://www.irishstatutebook.ie/eli/2018/si/6/made/en/print</w:t>
        </w:r>
      </w:hyperlink>
      <w:r w:rsidR="00D75EAA" w:rsidRPr="00C154A2">
        <w:rPr>
          <w:sz w:val="26"/>
          <w:szCs w:val="26"/>
          <w:lang w:val="en-IE"/>
        </w:rPr>
        <w:t xml:space="preserve"> </w:t>
      </w:r>
    </w:p>
    <w:p w:rsidR="006232D9" w:rsidRPr="00C154A2" w:rsidRDefault="006232D9" w:rsidP="006232D9">
      <w:pPr>
        <w:rPr>
          <w:b/>
          <w:sz w:val="26"/>
          <w:szCs w:val="26"/>
          <w:u w:val="single"/>
          <w:lang w:val="en-IE"/>
        </w:rPr>
      </w:pPr>
    </w:p>
    <w:p w:rsidR="006232D9" w:rsidRPr="00C154A2" w:rsidRDefault="00267F17" w:rsidP="00267F17">
      <w:pPr>
        <w:pStyle w:val="Heading2"/>
        <w:rPr>
          <w:sz w:val="26"/>
          <w:szCs w:val="26"/>
          <w:lang w:val="en-IE"/>
        </w:rPr>
      </w:pPr>
      <w:bookmarkStart w:id="56" w:name="_Toc530579118"/>
      <w:r w:rsidRPr="00C154A2">
        <w:rPr>
          <w:sz w:val="26"/>
          <w:szCs w:val="26"/>
          <w:lang w:val="en-IE"/>
        </w:rPr>
        <w:t>Referencing Management Software</w:t>
      </w:r>
      <w:bookmarkEnd w:id="56"/>
    </w:p>
    <w:p w:rsidR="00267F17" w:rsidRPr="00C154A2" w:rsidRDefault="00267F17" w:rsidP="006232D9">
      <w:pPr>
        <w:rPr>
          <w:b/>
          <w:sz w:val="26"/>
          <w:szCs w:val="26"/>
          <w:u w:val="single"/>
          <w:lang w:val="en-IE"/>
        </w:rPr>
      </w:pPr>
    </w:p>
    <w:p w:rsidR="001D0B63" w:rsidRPr="00C154A2" w:rsidRDefault="00267F17" w:rsidP="006232D9">
      <w:pPr>
        <w:rPr>
          <w:sz w:val="26"/>
          <w:szCs w:val="26"/>
          <w:lang w:val="en-IE"/>
        </w:rPr>
      </w:pPr>
      <w:r w:rsidRPr="00C154A2">
        <w:rPr>
          <w:b/>
          <w:noProof/>
          <w:sz w:val="26"/>
          <w:szCs w:val="26"/>
          <w:u w:val="single"/>
          <w:lang w:val="en-IE" w:eastAsia="en-IE"/>
        </w:rPr>
        <w:drawing>
          <wp:anchor distT="0" distB="0" distL="114300" distR="114300" simplePos="0" relativeHeight="251663360" behindDoc="1" locked="0" layoutInCell="1" allowOverlap="1">
            <wp:simplePos x="0" y="0"/>
            <wp:positionH relativeFrom="column">
              <wp:posOffset>228600</wp:posOffset>
            </wp:positionH>
            <wp:positionV relativeFrom="paragraph">
              <wp:posOffset>687705</wp:posOffset>
            </wp:positionV>
            <wp:extent cx="2037715" cy="1223645"/>
            <wp:effectExtent l="0" t="0" r="635" b="0"/>
            <wp:wrapTight wrapText="bothSides">
              <wp:wrapPolygon edited="0">
                <wp:start x="0" y="0"/>
                <wp:lineTo x="0" y="21185"/>
                <wp:lineTo x="21405" y="21185"/>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te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715" cy="1223645"/>
                    </a:xfrm>
                    <a:prstGeom prst="rect">
                      <a:avLst/>
                    </a:prstGeom>
                  </pic:spPr>
                </pic:pic>
              </a:graphicData>
            </a:graphic>
            <wp14:sizeRelV relativeFrom="margin">
              <wp14:pctHeight>0</wp14:pctHeight>
            </wp14:sizeRelV>
          </wp:anchor>
        </w:drawing>
      </w:r>
      <w:r w:rsidRPr="00C154A2">
        <w:rPr>
          <w:sz w:val="26"/>
          <w:szCs w:val="26"/>
          <w:lang w:val="en-IE"/>
        </w:rPr>
        <w:t xml:space="preserve">Consider using reference management software such as Zotero or Mendeley to help with your referencing process. Contact the library if you need help getting started. </w:t>
      </w:r>
      <w:r w:rsidRPr="000C48A8">
        <w:rPr>
          <w:sz w:val="26"/>
          <w:szCs w:val="26"/>
          <w:u w:val="single"/>
          <w:lang w:val="en-IE"/>
        </w:rPr>
        <w:t>There is a dedicated citation style for the college available for download on Moodle</w:t>
      </w:r>
      <w:r w:rsidRPr="00C154A2">
        <w:rPr>
          <w:sz w:val="26"/>
          <w:szCs w:val="26"/>
          <w:lang w:val="en-IE"/>
        </w:rPr>
        <w:t>.</w:t>
      </w:r>
    </w:p>
    <w:p w:rsidR="001D0B63" w:rsidRPr="00C154A2" w:rsidRDefault="00267F17" w:rsidP="006232D9">
      <w:pPr>
        <w:rPr>
          <w:b/>
          <w:sz w:val="26"/>
          <w:szCs w:val="26"/>
          <w:u w:val="single"/>
          <w:lang w:val="en-IE"/>
        </w:rPr>
      </w:pPr>
      <w:r w:rsidRPr="00C154A2">
        <w:rPr>
          <w:b/>
          <w:noProof/>
          <w:sz w:val="26"/>
          <w:szCs w:val="26"/>
          <w:u w:val="single"/>
          <w:lang w:val="en-IE" w:eastAsia="en-IE"/>
        </w:rPr>
        <w:drawing>
          <wp:anchor distT="0" distB="0" distL="114300" distR="114300" simplePos="0" relativeHeight="251664384" behindDoc="1" locked="0" layoutInCell="1" allowOverlap="1">
            <wp:simplePos x="0" y="0"/>
            <wp:positionH relativeFrom="margin">
              <wp:posOffset>2818765</wp:posOffset>
            </wp:positionH>
            <wp:positionV relativeFrom="paragraph">
              <wp:posOffset>252095</wp:posOffset>
            </wp:positionV>
            <wp:extent cx="2571115" cy="574040"/>
            <wp:effectExtent l="0" t="0" r="635" b="0"/>
            <wp:wrapTight wrapText="bothSides">
              <wp:wrapPolygon edited="0">
                <wp:start x="0" y="0"/>
                <wp:lineTo x="0" y="20788"/>
                <wp:lineTo x="21445" y="20788"/>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deley_groot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115" cy="574040"/>
                    </a:xfrm>
                    <a:prstGeom prst="rect">
                      <a:avLst/>
                    </a:prstGeom>
                  </pic:spPr>
                </pic:pic>
              </a:graphicData>
            </a:graphic>
            <wp14:sizeRelH relativeFrom="margin">
              <wp14:pctWidth>0</wp14:pctWidth>
            </wp14:sizeRelH>
            <wp14:sizeRelV relativeFrom="margin">
              <wp14:pctHeight>0</wp14:pctHeight>
            </wp14:sizeRelV>
          </wp:anchor>
        </w:drawing>
      </w:r>
    </w:p>
    <w:p w:rsidR="001D0B63" w:rsidRPr="00C154A2" w:rsidRDefault="001D0B63" w:rsidP="006232D9">
      <w:pPr>
        <w:rPr>
          <w:b/>
          <w:sz w:val="26"/>
          <w:szCs w:val="26"/>
          <w:u w:val="single"/>
          <w:lang w:val="en-IE"/>
        </w:rPr>
      </w:pPr>
    </w:p>
    <w:p w:rsidR="001D0B63" w:rsidRPr="00C154A2" w:rsidRDefault="001D0B63" w:rsidP="006232D9">
      <w:pPr>
        <w:rPr>
          <w:b/>
          <w:sz w:val="26"/>
          <w:szCs w:val="26"/>
          <w:u w:val="single"/>
          <w:lang w:val="en-IE"/>
        </w:rPr>
      </w:pPr>
    </w:p>
    <w:p w:rsidR="001D0B63" w:rsidRPr="00C154A2" w:rsidRDefault="001D0B63" w:rsidP="006232D9">
      <w:pPr>
        <w:rPr>
          <w:b/>
          <w:sz w:val="26"/>
          <w:szCs w:val="26"/>
          <w:u w:val="single"/>
          <w:lang w:val="en-IE"/>
        </w:rPr>
      </w:pPr>
    </w:p>
    <w:p w:rsidR="001D0B63" w:rsidRPr="00C154A2" w:rsidRDefault="001D0B63">
      <w:pPr>
        <w:rPr>
          <w:b/>
          <w:sz w:val="26"/>
          <w:szCs w:val="26"/>
          <w:u w:val="single"/>
          <w:lang w:val="en-IE"/>
        </w:rPr>
      </w:pPr>
      <w:r w:rsidRPr="00C154A2">
        <w:rPr>
          <w:b/>
          <w:sz w:val="26"/>
          <w:szCs w:val="26"/>
          <w:u w:val="single"/>
          <w:lang w:val="en-IE"/>
        </w:rPr>
        <w:br w:type="page"/>
      </w:r>
    </w:p>
    <w:p w:rsidR="001D0B63" w:rsidRPr="00C154A2" w:rsidRDefault="001D0B63" w:rsidP="00872CC4">
      <w:pPr>
        <w:pStyle w:val="Heading1"/>
        <w:rPr>
          <w:lang w:val="en-IE"/>
        </w:rPr>
      </w:pPr>
      <w:bookmarkStart w:id="57" w:name="_Toc530579119"/>
      <w:r w:rsidRPr="00C154A2">
        <w:rPr>
          <w:lang w:val="en-IE"/>
        </w:rPr>
        <w:lastRenderedPageBreak/>
        <w:t>Sample Reference List</w:t>
      </w:r>
      <w:bookmarkEnd w:id="57"/>
    </w:p>
    <w:p w:rsidR="00F860EC" w:rsidRPr="00C154A2" w:rsidRDefault="00F860EC" w:rsidP="00F860EC">
      <w:pPr>
        <w:rPr>
          <w:sz w:val="26"/>
          <w:szCs w:val="26"/>
        </w:rPr>
      </w:pPr>
    </w:p>
    <w:p w:rsidR="001D0B63" w:rsidRPr="00C154A2" w:rsidRDefault="001D0B63" w:rsidP="001D0B63">
      <w:pPr>
        <w:rPr>
          <w:sz w:val="26"/>
          <w:szCs w:val="26"/>
        </w:rPr>
      </w:pPr>
      <w:r w:rsidRPr="00C154A2">
        <w:rPr>
          <w:sz w:val="26"/>
          <w:szCs w:val="26"/>
        </w:rPr>
        <w:t xml:space="preserve">Allen, J. </w:t>
      </w:r>
      <w:r w:rsidRPr="00C154A2">
        <w:rPr>
          <w:i/>
          <w:sz w:val="26"/>
          <w:szCs w:val="26"/>
        </w:rPr>
        <w:t>et al.</w:t>
      </w:r>
      <w:r w:rsidRPr="00C154A2">
        <w:rPr>
          <w:sz w:val="26"/>
          <w:szCs w:val="26"/>
        </w:rPr>
        <w:t xml:space="preserve"> (2011) Festival and Special Event Management. Queensland: Wiley.</w:t>
      </w:r>
    </w:p>
    <w:p w:rsidR="00AE4E59" w:rsidRPr="00C154A2" w:rsidRDefault="00AE4E59" w:rsidP="00AE4E59">
      <w:pPr>
        <w:rPr>
          <w:sz w:val="26"/>
          <w:szCs w:val="26"/>
        </w:rPr>
      </w:pPr>
      <w:r w:rsidRPr="00C154A2">
        <w:rPr>
          <w:sz w:val="26"/>
          <w:szCs w:val="26"/>
        </w:rPr>
        <w:t xml:space="preserve">Beckman, K. (ed.) (2014) </w:t>
      </w:r>
      <w:r w:rsidRPr="00C154A2">
        <w:rPr>
          <w:i/>
          <w:sz w:val="26"/>
          <w:szCs w:val="26"/>
        </w:rPr>
        <w:t>Animating Film Theory</w:t>
      </w:r>
      <w:r w:rsidRPr="00C154A2">
        <w:rPr>
          <w:sz w:val="26"/>
          <w:szCs w:val="26"/>
        </w:rPr>
        <w:t>. Durham: Duke University Press.</w:t>
      </w:r>
    </w:p>
    <w:p w:rsidR="001D0B63" w:rsidRPr="00C154A2" w:rsidRDefault="001D0B63" w:rsidP="00F860EC">
      <w:pPr>
        <w:rPr>
          <w:sz w:val="26"/>
          <w:szCs w:val="26"/>
        </w:rPr>
      </w:pPr>
      <w:proofErr w:type="spellStart"/>
      <w:r w:rsidRPr="00C154A2">
        <w:rPr>
          <w:rStyle w:val="BookTitle"/>
          <w:b w:val="0"/>
          <w:i w:val="0"/>
          <w:sz w:val="26"/>
          <w:szCs w:val="26"/>
        </w:rPr>
        <w:t>Bocij</w:t>
      </w:r>
      <w:proofErr w:type="spellEnd"/>
      <w:r w:rsidRPr="00C154A2">
        <w:rPr>
          <w:rStyle w:val="BookTitle"/>
          <w:b w:val="0"/>
          <w:i w:val="0"/>
          <w:sz w:val="26"/>
          <w:szCs w:val="26"/>
        </w:rPr>
        <w:t xml:space="preserve">, P., Greasley, A. and </w:t>
      </w:r>
      <w:proofErr w:type="spellStart"/>
      <w:r w:rsidRPr="00C154A2">
        <w:rPr>
          <w:rStyle w:val="BookTitle"/>
          <w:b w:val="0"/>
          <w:i w:val="0"/>
          <w:sz w:val="26"/>
          <w:szCs w:val="26"/>
        </w:rPr>
        <w:t>Hickie</w:t>
      </w:r>
      <w:proofErr w:type="spellEnd"/>
      <w:r w:rsidRPr="00C154A2">
        <w:rPr>
          <w:rStyle w:val="BookTitle"/>
          <w:b w:val="0"/>
          <w:i w:val="0"/>
          <w:sz w:val="26"/>
          <w:szCs w:val="26"/>
        </w:rPr>
        <w:t xml:space="preserve">, S. (2015) </w:t>
      </w:r>
      <w:r w:rsidRPr="00C154A2">
        <w:rPr>
          <w:rStyle w:val="BookTitle"/>
          <w:b w:val="0"/>
          <w:sz w:val="26"/>
          <w:szCs w:val="26"/>
        </w:rPr>
        <w:t>Business Information Systems: Technology, Development and Management</w:t>
      </w:r>
      <w:r w:rsidRPr="00C154A2">
        <w:rPr>
          <w:rStyle w:val="BookTitle"/>
          <w:b w:val="0"/>
          <w:i w:val="0"/>
          <w:sz w:val="26"/>
          <w:szCs w:val="26"/>
        </w:rPr>
        <w:t xml:space="preserve">. </w:t>
      </w:r>
      <w:r w:rsidRPr="00C154A2">
        <w:rPr>
          <w:sz w:val="26"/>
          <w:szCs w:val="26"/>
        </w:rPr>
        <w:t>5th edition. Harlow: Pearson.</w:t>
      </w:r>
    </w:p>
    <w:p w:rsidR="00BC64CD" w:rsidRPr="00C154A2" w:rsidRDefault="00BC64CD" w:rsidP="00F860EC">
      <w:pPr>
        <w:rPr>
          <w:sz w:val="26"/>
          <w:szCs w:val="26"/>
        </w:rPr>
      </w:pPr>
      <w:r w:rsidRPr="00C154A2">
        <w:rPr>
          <w:sz w:val="26"/>
          <w:szCs w:val="26"/>
        </w:rPr>
        <w:t xml:space="preserve">Bray, A. (2016) ‘Arts Exhibition Highlights Legacy of Women of the Rising’. </w:t>
      </w:r>
      <w:r w:rsidRPr="00C154A2">
        <w:rPr>
          <w:i/>
          <w:sz w:val="26"/>
          <w:szCs w:val="26"/>
        </w:rPr>
        <w:t>Irish Independent</w:t>
      </w:r>
      <w:r w:rsidRPr="00C154A2">
        <w:rPr>
          <w:sz w:val="26"/>
          <w:szCs w:val="26"/>
        </w:rPr>
        <w:t>, 15 December, p.24.</w:t>
      </w:r>
    </w:p>
    <w:p w:rsidR="00AE4E59" w:rsidRPr="00C154A2" w:rsidRDefault="00AE4E59" w:rsidP="00F860EC">
      <w:pPr>
        <w:rPr>
          <w:sz w:val="26"/>
          <w:szCs w:val="26"/>
          <w:lang w:val="en-IE"/>
        </w:rPr>
      </w:pPr>
      <w:r w:rsidRPr="00C154A2">
        <w:rPr>
          <w:i/>
          <w:sz w:val="26"/>
          <w:szCs w:val="26"/>
          <w:lang w:val="en-IE"/>
        </w:rPr>
        <w:t xml:space="preserve">Channel 4 News </w:t>
      </w:r>
      <w:r w:rsidRPr="00C154A2">
        <w:rPr>
          <w:sz w:val="26"/>
          <w:szCs w:val="26"/>
          <w:lang w:val="en-IE"/>
        </w:rPr>
        <w:t>(2016) Channel 4, 23 November, 19:00.</w:t>
      </w:r>
    </w:p>
    <w:p w:rsidR="001D0B63" w:rsidRPr="00C154A2" w:rsidRDefault="00AE4E59" w:rsidP="00F860EC">
      <w:pPr>
        <w:rPr>
          <w:sz w:val="26"/>
          <w:szCs w:val="26"/>
        </w:rPr>
      </w:pPr>
      <w:r w:rsidRPr="00C154A2">
        <w:rPr>
          <w:sz w:val="26"/>
          <w:szCs w:val="26"/>
        </w:rPr>
        <w:t>Cook-</w:t>
      </w:r>
      <w:proofErr w:type="spellStart"/>
      <w:r w:rsidRPr="00C154A2">
        <w:rPr>
          <w:sz w:val="26"/>
          <w:szCs w:val="26"/>
        </w:rPr>
        <w:t>Cottone</w:t>
      </w:r>
      <w:proofErr w:type="spellEnd"/>
      <w:r w:rsidRPr="00C154A2">
        <w:rPr>
          <w:sz w:val="26"/>
          <w:szCs w:val="26"/>
        </w:rPr>
        <w:t xml:space="preserve">, C. (2015a) </w:t>
      </w:r>
      <w:r w:rsidRPr="00C154A2">
        <w:rPr>
          <w:i/>
          <w:sz w:val="26"/>
          <w:szCs w:val="26"/>
        </w:rPr>
        <w:t>Mindfulness and Yoga for Self-Regulation: A Primer for Mental Health Professionals</w:t>
      </w:r>
      <w:r w:rsidRPr="00C154A2">
        <w:rPr>
          <w:sz w:val="26"/>
          <w:szCs w:val="26"/>
        </w:rPr>
        <w:t>. New York: Springer.</w:t>
      </w:r>
    </w:p>
    <w:p w:rsidR="00AE4E59" w:rsidRPr="00C154A2" w:rsidRDefault="00AE4E59" w:rsidP="00AE4E59">
      <w:pPr>
        <w:rPr>
          <w:sz w:val="26"/>
          <w:szCs w:val="26"/>
        </w:rPr>
      </w:pPr>
      <w:r w:rsidRPr="00C154A2">
        <w:rPr>
          <w:sz w:val="26"/>
          <w:szCs w:val="26"/>
        </w:rPr>
        <w:t>Cook-</w:t>
      </w:r>
      <w:proofErr w:type="spellStart"/>
      <w:r w:rsidRPr="00C154A2">
        <w:rPr>
          <w:sz w:val="26"/>
          <w:szCs w:val="26"/>
        </w:rPr>
        <w:t>Cottone</w:t>
      </w:r>
      <w:proofErr w:type="spellEnd"/>
      <w:r w:rsidRPr="00C154A2">
        <w:rPr>
          <w:sz w:val="26"/>
          <w:szCs w:val="26"/>
        </w:rPr>
        <w:t xml:space="preserve">, C. (2015b) ‘Incorporating Positive Body Image into the Treatment of Eating Disorders: A Model for Attunement and Mindful Self-Care’. </w:t>
      </w:r>
      <w:r w:rsidRPr="00C154A2">
        <w:rPr>
          <w:i/>
          <w:sz w:val="26"/>
          <w:szCs w:val="26"/>
        </w:rPr>
        <w:t>Body Image</w:t>
      </w:r>
      <w:r w:rsidRPr="00C154A2">
        <w:rPr>
          <w:sz w:val="26"/>
          <w:szCs w:val="26"/>
        </w:rPr>
        <w:t xml:space="preserve">, 14, pp. 158-167. DOI: 10.1016/j.bodyim.2015.03.004 </w:t>
      </w:r>
    </w:p>
    <w:p w:rsidR="00BC64CD" w:rsidRDefault="00BC64CD" w:rsidP="00AE4E59">
      <w:pPr>
        <w:rPr>
          <w:sz w:val="26"/>
          <w:szCs w:val="26"/>
        </w:rPr>
      </w:pPr>
      <w:r w:rsidRPr="00C154A2">
        <w:rPr>
          <w:sz w:val="26"/>
          <w:szCs w:val="26"/>
        </w:rPr>
        <w:t xml:space="preserve">Fawcett, L. (2011) ‘Why Peace Journalism Isn’t News’, In Berkowitz, D.A. (ed.) </w:t>
      </w:r>
      <w:r w:rsidRPr="00C154A2">
        <w:rPr>
          <w:i/>
          <w:sz w:val="26"/>
          <w:szCs w:val="26"/>
        </w:rPr>
        <w:t>Cultural Meanings of News: A Text Reader</w:t>
      </w:r>
      <w:r w:rsidRPr="00C154A2">
        <w:rPr>
          <w:sz w:val="26"/>
          <w:szCs w:val="26"/>
        </w:rPr>
        <w:t>. California: Sage, pp. 245-257.</w:t>
      </w:r>
    </w:p>
    <w:p w:rsidR="000F4BBB" w:rsidRPr="000F4BBB" w:rsidRDefault="000F4BBB" w:rsidP="00AE4E59">
      <w:pPr>
        <w:rPr>
          <w:sz w:val="26"/>
          <w:szCs w:val="26"/>
          <w:lang w:val="en-IE"/>
        </w:rPr>
      </w:pPr>
      <w:r w:rsidRPr="00C154A2">
        <w:rPr>
          <w:sz w:val="26"/>
          <w:szCs w:val="26"/>
          <w:lang w:val="en-IE"/>
        </w:rPr>
        <w:t xml:space="preserve">Franzen, J. (2018) ‘Birdwatching with Jonathan Franzen’. Interview with Jonathan Franzen. Interviewed by Oliver </w:t>
      </w:r>
      <w:proofErr w:type="spellStart"/>
      <w:r w:rsidRPr="00C154A2">
        <w:rPr>
          <w:sz w:val="26"/>
          <w:szCs w:val="26"/>
          <w:lang w:val="en-IE"/>
        </w:rPr>
        <w:t>Milman</w:t>
      </w:r>
      <w:proofErr w:type="spellEnd"/>
      <w:r w:rsidRPr="00C154A2">
        <w:rPr>
          <w:sz w:val="26"/>
          <w:szCs w:val="26"/>
          <w:lang w:val="en-IE"/>
        </w:rPr>
        <w:t xml:space="preserve"> for </w:t>
      </w:r>
      <w:r w:rsidRPr="00C154A2">
        <w:rPr>
          <w:i/>
          <w:sz w:val="26"/>
          <w:szCs w:val="26"/>
          <w:lang w:val="en-IE"/>
        </w:rPr>
        <w:t>The Guardian</w:t>
      </w:r>
      <w:r w:rsidRPr="00C154A2">
        <w:rPr>
          <w:sz w:val="26"/>
          <w:szCs w:val="26"/>
          <w:lang w:val="en-IE"/>
        </w:rPr>
        <w:t>, 14 November, 19:37. Available at: https://www.theguardian.com/environment/2018/nov/14/jonathan-franzen-climate-change-isnt-the-only-danger-to-birds (Accessed: 15 November 2018).</w:t>
      </w:r>
    </w:p>
    <w:p w:rsidR="00BC64CD" w:rsidRPr="00C154A2" w:rsidRDefault="00BC64CD" w:rsidP="00AE4E59">
      <w:pPr>
        <w:rPr>
          <w:bCs/>
          <w:iCs/>
          <w:sz w:val="26"/>
          <w:szCs w:val="26"/>
          <w:lang w:val="en-IE"/>
        </w:rPr>
      </w:pPr>
      <w:r w:rsidRPr="00C154A2">
        <w:rPr>
          <w:sz w:val="26"/>
          <w:szCs w:val="26"/>
          <w:lang w:val="en-IE"/>
        </w:rPr>
        <w:t xml:space="preserve">Government of Ireland. </w:t>
      </w:r>
      <w:r w:rsidRPr="00C154A2">
        <w:rPr>
          <w:b/>
          <w:sz w:val="26"/>
          <w:szCs w:val="26"/>
          <w:lang w:val="en-IE"/>
        </w:rPr>
        <w:t xml:space="preserve"> </w:t>
      </w:r>
      <w:r w:rsidRPr="00C154A2">
        <w:rPr>
          <w:i/>
          <w:sz w:val="26"/>
          <w:szCs w:val="26"/>
          <w:lang w:val="en-IE"/>
        </w:rPr>
        <w:t>Water Services Act 2017</w:t>
      </w:r>
      <w:r w:rsidRPr="00C154A2">
        <w:rPr>
          <w:sz w:val="26"/>
          <w:szCs w:val="26"/>
          <w:lang w:val="en-IE"/>
        </w:rPr>
        <w:t xml:space="preserve">. </w:t>
      </w:r>
      <w:r w:rsidRPr="00C154A2">
        <w:rPr>
          <w:bCs/>
          <w:iCs/>
          <w:sz w:val="26"/>
          <w:szCs w:val="26"/>
          <w:lang w:val="en-IE"/>
        </w:rPr>
        <w:t xml:space="preserve">Available at: </w:t>
      </w:r>
      <w:r w:rsidRPr="00C154A2">
        <w:rPr>
          <w:sz w:val="26"/>
          <w:szCs w:val="26"/>
          <w:lang w:val="en-IE"/>
        </w:rPr>
        <w:t>https://www.oireachtas.ie/en/bills/bill/2017/111/</w:t>
      </w:r>
      <w:r w:rsidRPr="00C154A2">
        <w:rPr>
          <w:bCs/>
          <w:iCs/>
          <w:sz w:val="26"/>
          <w:szCs w:val="26"/>
          <w:lang w:val="en-IE"/>
        </w:rPr>
        <w:t xml:space="preserve"> </w:t>
      </w:r>
    </w:p>
    <w:p w:rsidR="00BC64CD" w:rsidRPr="00C154A2" w:rsidRDefault="00BC64CD" w:rsidP="00AE4E59">
      <w:pPr>
        <w:rPr>
          <w:sz w:val="26"/>
          <w:szCs w:val="26"/>
        </w:rPr>
      </w:pPr>
      <w:r w:rsidRPr="00C154A2">
        <w:rPr>
          <w:sz w:val="26"/>
          <w:szCs w:val="26"/>
          <w:lang w:val="en-IE"/>
        </w:rPr>
        <w:t xml:space="preserve">Goya, F. (1814) </w:t>
      </w:r>
      <w:r w:rsidRPr="00C154A2">
        <w:rPr>
          <w:i/>
          <w:sz w:val="26"/>
          <w:szCs w:val="26"/>
          <w:lang w:val="en-IE"/>
        </w:rPr>
        <w:t xml:space="preserve">The 3rd of May 1808 in Madrid or “The Executions” </w:t>
      </w:r>
      <w:r w:rsidRPr="00C154A2">
        <w:rPr>
          <w:sz w:val="26"/>
          <w:szCs w:val="26"/>
          <w:lang w:val="en-IE"/>
        </w:rPr>
        <w:t>[Oil on Canvas]. Museo Del Prado, Madrid. Available at: https://www.museodelprado.es/en/the-collection/art-work/the-3rd-of-may-1808-in-madrid-or-the-executions/5e177409-2993-4240-97fb-847a02c6496c (Accessed: 20 November 2018).</w:t>
      </w:r>
    </w:p>
    <w:p w:rsidR="00AE4E59" w:rsidRPr="00C154A2" w:rsidRDefault="00BC64CD" w:rsidP="00BC64CD">
      <w:pPr>
        <w:rPr>
          <w:sz w:val="26"/>
          <w:szCs w:val="26"/>
          <w:lang w:val="en-IE"/>
        </w:rPr>
      </w:pPr>
      <w:proofErr w:type="spellStart"/>
      <w:r w:rsidRPr="00C154A2">
        <w:rPr>
          <w:sz w:val="26"/>
          <w:szCs w:val="26"/>
          <w:lang w:val="en-IE"/>
        </w:rPr>
        <w:t>Haustein</w:t>
      </w:r>
      <w:proofErr w:type="spellEnd"/>
      <w:r w:rsidRPr="00C154A2">
        <w:rPr>
          <w:sz w:val="26"/>
          <w:szCs w:val="26"/>
          <w:lang w:val="en-IE"/>
        </w:rPr>
        <w:t xml:space="preserve">, S., Costas, R. and </w:t>
      </w:r>
      <w:proofErr w:type="spellStart"/>
      <w:r w:rsidRPr="00C154A2">
        <w:rPr>
          <w:sz w:val="26"/>
          <w:szCs w:val="26"/>
          <w:lang w:val="en-IE"/>
        </w:rPr>
        <w:t>Larivière</w:t>
      </w:r>
      <w:proofErr w:type="spellEnd"/>
      <w:r w:rsidRPr="00C154A2">
        <w:rPr>
          <w:sz w:val="26"/>
          <w:szCs w:val="26"/>
          <w:lang w:val="en-IE"/>
        </w:rPr>
        <w:t xml:space="preserve">, V. (2015) ‘Characterizing Social Media Metrics of Scholarly Papers: The Effect of Document Properties and Collaboration Patterns’, </w:t>
      </w:r>
      <w:proofErr w:type="spellStart"/>
      <w:r w:rsidRPr="00C154A2">
        <w:rPr>
          <w:i/>
          <w:sz w:val="26"/>
          <w:szCs w:val="26"/>
          <w:lang w:val="en-IE"/>
        </w:rPr>
        <w:t>Figshare</w:t>
      </w:r>
      <w:proofErr w:type="spellEnd"/>
      <w:r w:rsidRPr="00C154A2">
        <w:rPr>
          <w:i/>
          <w:sz w:val="26"/>
          <w:szCs w:val="26"/>
          <w:lang w:val="en-IE"/>
        </w:rPr>
        <w:t xml:space="preserve"> </w:t>
      </w:r>
      <w:r w:rsidRPr="00C154A2">
        <w:rPr>
          <w:sz w:val="26"/>
          <w:szCs w:val="26"/>
          <w:lang w:val="en-IE"/>
        </w:rPr>
        <w:t>[Dataset]. DOI: https://doi.org/10.6084/m9.figshare.1298151.v1</w:t>
      </w:r>
    </w:p>
    <w:p w:rsidR="00BC64CD" w:rsidRDefault="00BC64CD" w:rsidP="00BC64CD">
      <w:pPr>
        <w:rPr>
          <w:sz w:val="26"/>
          <w:szCs w:val="26"/>
          <w:lang w:val="en-IE"/>
        </w:rPr>
      </w:pPr>
      <w:r w:rsidRPr="00C154A2">
        <w:rPr>
          <w:sz w:val="26"/>
          <w:szCs w:val="26"/>
          <w:lang w:val="en-IE"/>
        </w:rPr>
        <w:lastRenderedPageBreak/>
        <w:t xml:space="preserve">‘Infective Hereditary’ (2018) </w:t>
      </w:r>
      <w:r w:rsidRPr="00C154A2">
        <w:rPr>
          <w:i/>
          <w:sz w:val="26"/>
          <w:szCs w:val="26"/>
          <w:lang w:val="en-IE"/>
        </w:rPr>
        <w:t xml:space="preserve">Radiolab </w:t>
      </w:r>
      <w:r w:rsidRPr="00C154A2">
        <w:rPr>
          <w:sz w:val="26"/>
          <w:szCs w:val="26"/>
          <w:lang w:val="en-IE"/>
        </w:rPr>
        <w:t>[Podcast], 21 September. Available at: https://www.wnycstudios.org/story/infective-heredity (Accessed: 15 November 2018).</w:t>
      </w:r>
    </w:p>
    <w:p w:rsidR="000F4BBB" w:rsidRDefault="000F4BBB" w:rsidP="00BC64CD">
      <w:pPr>
        <w:rPr>
          <w:sz w:val="26"/>
          <w:szCs w:val="26"/>
          <w:lang w:val="en-IE"/>
        </w:rPr>
      </w:pPr>
      <w:r w:rsidRPr="00C154A2">
        <w:rPr>
          <w:rStyle w:val="BookTitle"/>
          <w:b w:val="0"/>
          <w:i w:val="0"/>
          <w:sz w:val="26"/>
          <w:szCs w:val="26"/>
        </w:rPr>
        <w:t xml:space="preserve">Jones, S. (2011) </w:t>
      </w:r>
      <w:r w:rsidRPr="00C154A2">
        <w:rPr>
          <w:rStyle w:val="BookTitle"/>
          <w:b w:val="0"/>
          <w:sz w:val="26"/>
          <w:szCs w:val="26"/>
        </w:rPr>
        <w:t>Criminology</w:t>
      </w:r>
      <w:r w:rsidRPr="00C154A2">
        <w:rPr>
          <w:rStyle w:val="BookTitle"/>
          <w:b w:val="0"/>
          <w:i w:val="0"/>
          <w:sz w:val="26"/>
          <w:szCs w:val="26"/>
        </w:rPr>
        <w:t xml:space="preserve">. </w:t>
      </w:r>
      <w:r w:rsidRPr="00C154A2">
        <w:rPr>
          <w:sz w:val="26"/>
          <w:szCs w:val="26"/>
        </w:rPr>
        <w:t>4th</w:t>
      </w:r>
      <w:r w:rsidRPr="00C154A2">
        <w:rPr>
          <w:rStyle w:val="BookTitle"/>
          <w:b w:val="0"/>
          <w:i w:val="0"/>
          <w:sz w:val="26"/>
          <w:szCs w:val="26"/>
        </w:rPr>
        <w:t xml:space="preserve"> edition. Oxford: Oxford University Press.</w:t>
      </w:r>
    </w:p>
    <w:p w:rsidR="000F4BBB" w:rsidRDefault="000F4BBB" w:rsidP="000F4BBB">
      <w:pPr>
        <w:rPr>
          <w:sz w:val="26"/>
          <w:szCs w:val="26"/>
        </w:rPr>
      </w:pPr>
      <w:r w:rsidRPr="00C154A2">
        <w:rPr>
          <w:sz w:val="26"/>
          <w:szCs w:val="26"/>
        </w:rPr>
        <w:t xml:space="preserve">Kenyon, A.T. and </w:t>
      </w:r>
      <w:proofErr w:type="spellStart"/>
      <w:r w:rsidRPr="00C154A2">
        <w:rPr>
          <w:sz w:val="26"/>
          <w:szCs w:val="26"/>
        </w:rPr>
        <w:t>Majoribanks</w:t>
      </w:r>
      <w:proofErr w:type="spellEnd"/>
      <w:r w:rsidRPr="00C154A2">
        <w:rPr>
          <w:sz w:val="26"/>
          <w:szCs w:val="26"/>
        </w:rPr>
        <w:t xml:space="preserve">, T. (2008) ‘The Future of “Responsible Journalism”’. </w:t>
      </w:r>
      <w:r w:rsidRPr="00C154A2">
        <w:rPr>
          <w:i/>
          <w:sz w:val="26"/>
          <w:szCs w:val="26"/>
        </w:rPr>
        <w:t>Journalism Practice</w:t>
      </w:r>
      <w:r w:rsidRPr="00C154A2">
        <w:rPr>
          <w:sz w:val="26"/>
          <w:szCs w:val="26"/>
        </w:rPr>
        <w:t>, 2(3), pp. 372-385. DOI: 10.1080/17512780802281107</w:t>
      </w:r>
    </w:p>
    <w:p w:rsidR="000F4BBB" w:rsidRDefault="000F4BBB" w:rsidP="000F4BBB">
      <w:pPr>
        <w:rPr>
          <w:sz w:val="26"/>
          <w:szCs w:val="26"/>
        </w:rPr>
      </w:pPr>
      <w:r w:rsidRPr="00C154A2">
        <w:rPr>
          <w:sz w:val="26"/>
          <w:szCs w:val="26"/>
          <w:lang w:val="en-IE"/>
        </w:rPr>
        <w:t>Klein, N. (2018) [</w:t>
      </w:r>
      <w:r w:rsidRPr="00C154A2">
        <w:rPr>
          <w:i/>
          <w:sz w:val="26"/>
          <w:szCs w:val="26"/>
          <w:lang w:val="en-IE"/>
        </w:rPr>
        <w:t>Twitter</w:t>
      </w:r>
      <w:r w:rsidRPr="00C154A2">
        <w:rPr>
          <w:sz w:val="26"/>
          <w:szCs w:val="26"/>
          <w:lang w:val="en-IE"/>
        </w:rPr>
        <w:t>] 15 November, 16:12. Available at: https://twitter.com/NaomiAKlein/status/1063102414528634880 (Accessed: 15 November 2018).</w:t>
      </w:r>
    </w:p>
    <w:p w:rsidR="000F4BBB" w:rsidRDefault="000F4BBB" w:rsidP="000F4BBB">
      <w:pPr>
        <w:rPr>
          <w:sz w:val="26"/>
          <w:szCs w:val="26"/>
          <w:lang w:val="en-IE"/>
        </w:rPr>
      </w:pPr>
      <w:r w:rsidRPr="00C154A2">
        <w:rPr>
          <w:sz w:val="26"/>
          <w:szCs w:val="26"/>
          <w:lang w:val="en-IE"/>
        </w:rPr>
        <w:t xml:space="preserve">Mintel (2017) ‘Market Size and Forecast’, </w:t>
      </w:r>
      <w:r w:rsidRPr="00C154A2">
        <w:rPr>
          <w:i/>
          <w:sz w:val="26"/>
          <w:szCs w:val="26"/>
          <w:lang w:val="en-IE"/>
        </w:rPr>
        <w:t>Beauty &amp; Personal Care – Ireland – February 2017</w:t>
      </w:r>
      <w:r w:rsidRPr="00C154A2">
        <w:rPr>
          <w:sz w:val="26"/>
          <w:szCs w:val="26"/>
          <w:lang w:val="en-IE"/>
        </w:rPr>
        <w:t>.</w:t>
      </w:r>
    </w:p>
    <w:p w:rsidR="000F4BBB" w:rsidRDefault="000F4BBB" w:rsidP="000F4BBB">
      <w:pPr>
        <w:rPr>
          <w:sz w:val="26"/>
          <w:szCs w:val="26"/>
        </w:rPr>
      </w:pPr>
      <w:r w:rsidRPr="00C154A2">
        <w:rPr>
          <w:sz w:val="26"/>
          <w:szCs w:val="26"/>
        </w:rPr>
        <w:t xml:space="preserve">Monbiot, G. (2018) </w:t>
      </w:r>
      <w:r w:rsidRPr="00C154A2">
        <w:rPr>
          <w:i/>
          <w:sz w:val="26"/>
          <w:szCs w:val="26"/>
        </w:rPr>
        <w:t>Contrary to Reason</w:t>
      </w:r>
      <w:r w:rsidRPr="00C154A2">
        <w:rPr>
          <w:sz w:val="26"/>
          <w:szCs w:val="26"/>
        </w:rPr>
        <w:t>. Available at: http://www.monbiot.com/2018/03/09/contrary-to-reason/ (Accessed: 15 April 2018).</w:t>
      </w:r>
    </w:p>
    <w:p w:rsidR="000F4BBB" w:rsidRDefault="000F4BBB" w:rsidP="000F4BBB">
      <w:pPr>
        <w:rPr>
          <w:sz w:val="26"/>
          <w:szCs w:val="26"/>
          <w:lang w:val="en-IE"/>
        </w:rPr>
      </w:pPr>
      <w:r w:rsidRPr="00C154A2">
        <w:rPr>
          <w:sz w:val="26"/>
          <w:szCs w:val="26"/>
          <w:lang w:val="en-IE"/>
        </w:rPr>
        <w:t xml:space="preserve">Moore, A. (writer) and Campbell, E. (artist) (2004) </w:t>
      </w:r>
      <w:r w:rsidRPr="00C154A2">
        <w:rPr>
          <w:i/>
          <w:sz w:val="26"/>
          <w:szCs w:val="26"/>
          <w:lang w:val="en-IE"/>
        </w:rPr>
        <w:t>From Hell</w:t>
      </w:r>
      <w:r w:rsidRPr="00C154A2">
        <w:rPr>
          <w:sz w:val="26"/>
          <w:szCs w:val="26"/>
          <w:lang w:val="en-IE"/>
        </w:rPr>
        <w:t>. Georgia: Top Shelf.</w:t>
      </w:r>
    </w:p>
    <w:p w:rsidR="000F4BBB" w:rsidRDefault="000F4BBB" w:rsidP="000F4BBB">
      <w:pPr>
        <w:rPr>
          <w:sz w:val="26"/>
          <w:szCs w:val="26"/>
          <w:lang w:val="en-IE"/>
        </w:rPr>
      </w:pPr>
      <w:r w:rsidRPr="00C154A2">
        <w:rPr>
          <w:sz w:val="26"/>
          <w:szCs w:val="26"/>
        </w:rPr>
        <w:t xml:space="preserve">Park, S.K. (2014) ‘Targeted Social Transparency as Global Corporate Strategy’. </w:t>
      </w:r>
      <w:r w:rsidRPr="00C154A2">
        <w:rPr>
          <w:i/>
          <w:sz w:val="26"/>
          <w:szCs w:val="26"/>
        </w:rPr>
        <w:t>Northwestern Journal of International Law &amp; Business</w:t>
      </w:r>
      <w:r>
        <w:rPr>
          <w:sz w:val="26"/>
          <w:szCs w:val="26"/>
        </w:rPr>
        <w:t xml:space="preserve"> [O</w:t>
      </w:r>
      <w:r w:rsidRPr="00C154A2">
        <w:rPr>
          <w:sz w:val="26"/>
          <w:szCs w:val="26"/>
        </w:rPr>
        <w:t>nline], 35(1), pp. 87-137.</w:t>
      </w:r>
    </w:p>
    <w:p w:rsidR="000F4BBB" w:rsidRDefault="000F4BBB" w:rsidP="000F4BBB">
      <w:pPr>
        <w:rPr>
          <w:sz w:val="26"/>
          <w:szCs w:val="26"/>
        </w:rPr>
      </w:pPr>
      <w:r w:rsidRPr="00C154A2">
        <w:rPr>
          <w:sz w:val="26"/>
          <w:szCs w:val="26"/>
          <w:lang w:val="en-IE"/>
        </w:rPr>
        <w:t>‘Port in a Storm’</w:t>
      </w:r>
      <w:r w:rsidRPr="00C154A2">
        <w:rPr>
          <w:i/>
          <w:sz w:val="26"/>
          <w:szCs w:val="26"/>
          <w:lang w:val="en-IE"/>
        </w:rPr>
        <w:t xml:space="preserve"> </w:t>
      </w:r>
      <w:r w:rsidRPr="00C154A2">
        <w:rPr>
          <w:sz w:val="26"/>
          <w:szCs w:val="26"/>
          <w:lang w:val="en-IE"/>
        </w:rPr>
        <w:t xml:space="preserve">(2003) </w:t>
      </w:r>
      <w:r w:rsidRPr="00C154A2">
        <w:rPr>
          <w:i/>
          <w:sz w:val="26"/>
          <w:szCs w:val="26"/>
          <w:lang w:val="en-IE"/>
        </w:rPr>
        <w:t>The Wire</w:t>
      </w:r>
      <w:r w:rsidRPr="00C154A2">
        <w:rPr>
          <w:sz w:val="26"/>
          <w:szCs w:val="26"/>
          <w:lang w:val="en-IE"/>
        </w:rPr>
        <w:t>, series 2, episode 12. HBO, 24 August.</w:t>
      </w:r>
    </w:p>
    <w:p w:rsidR="000F4BBB" w:rsidRDefault="000F4BBB" w:rsidP="000F4BBB">
      <w:pPr>
        <w:rPr>
          <w:sz w:val="26"/>
          <w:szCs w:val="26"/>
          <w:lang w:val="en-IE"/>
        </w:rPr>
      </w:pPr>
      <w:r w:rsidRPr="00C154A2">
        <w:rPr>
          <w:i/>
          <w:sz w:val="26"/>
          <w:szCs w:val="26"/>
          <w:lang w:val="en-IE"/>
        </w:rPr>
        <w:t>Spotlight</w:t>
      </w:r>
      <w:r w:rsidRPr="00C154A2">
        <w:rPr>
          <w:sz w:val="26"/>
          <w:szCs w:val="26"/>
          <w:lang w:val="en-IE"/>
        </w:rPr>
        <w:t xml:space="preserve"> (2016) Directed by Tom McCarthy [film]. United States: Open Road Films.</w:t>
      </w:r>
    </w:p>
    <w:p w:rsidR="000F4BBB" w:rsidRDefault="000F4BBB" w:rsidP="000F4BBB">
      <w:pPr>
        <w:rPr>
          <w:sz w:val="26"/>
          <w:szCs w:val="26"/>
          <w:lang w:val="en-IE"/>
        </w:rPr>
      </w:pPr>
      <w:proofErr w:type="spellStart"/>
      <w:r w:rsidRPr="00C154A2">
        <w:rPr>
          <w:sz w:val="26"/>
          <w:szCs w:val="26"/>
          <w:lang w:val="en-IE"/>
        </w:rPr>
        <w:t>Tedx</w:t>
      </w:r>
      <w:proofErr w:type="spellEnd"/>
      <w:r w:rsidRPr="00C154A2">
        <w:rPr>
          <w:sz w:val="26"/>
          <w:szCs w:val="26"/>
          <w:lang w:val="en-IE"/>
        </w:rPr>
        <w:t xml:space="preserve"> Talks (2013) </w:t>
      </w:r>
      <w:r w:rsidRPr="00C154A2">
        <w:rPr>
          <w:i/>
          <w:sz w:val="26"/>
          <w:szCs w:val="26"/>
          <w:lang w:val="en-IE"/>
        </w:rPr>
        <w:t xml:space="preserve">The Costs of Inequality: Joseph Stiglitz at </w:t>
      </w:r>
      <w:proofErr w:type="spellStart"/>
      <w:r w:rsidRPr="00C154A2">
        <w:rPr>
          <w:i/>
          <w:sz w:val="26"/>
          <w:szCs w:val="26"/>
          <w:lang w:val="en-IE"/>
        </w:rPr>
        <w:t>TEDxColumbiaSIPA</w:t>
      </w:r>
      <w:proofErr w:type="spellEnd"/>
      <w:r w:rsidRPr="00C154A2">
        <w:rPr>
          <w:sz w:val="26"/>
          <w:szCs w:val="26"/>
          <w:lang w:val="en-IE"/>
        </w:rPr>
        <w:t>. Available at: https://youtu.be/GYHT4sJsCdo (Accessed: 15 November 2011).</w:t>
      </w:r>
    </w:p>
    <w:p w:rsidR="000F4BBB" w:rsidRDefault="000F4BBB" w:rsidP="000F4BBB">
      <w:pPr>
        <w:rPr>
          <w:sz w:val="26"/>
          <w:szCs w:val="26"/>
          <w:lang w:val="en-IE"/>
        </w:rPr>
      </w:pPr>
      <w:r w:rsidRPr="00C154A2">
        <w:rPr>
          <w:i/>
          <w:sz w:val="26"/>
          <w:szCs w:val="26"/>
          <w:lang w:val="en-IE"/>
        </w:rPr>
        <w:t xml:space="preserve">The Ray D'Arcy Show </w:t>
      </w:r>
      <w:r w:rsidRPr="00C154A2">
        <w:rPr>
          <w:sz w:val="26"/>
          <w:szCs w:val="26"/>
          <w:lang w:val="en-IE"/>
        </w:rPr>
        <w:t>(2018) RTE Radio 1, 6 June. Available at: https://www.rte.ie/radio1/ray/programmes/2018/0710/977747-ray-darcy-tuesday-10-july-2018/ (Accessed: 31 July 2018).</w:t>
      </w:r>
    </w:p>
    <w:p w:rsidR="000F4BBB" w:rsidRPr="00C154A2" w:rsidRDefault="000F4BBB" w:rsidP="000F4BBB">
      <w:pPr>
        <w:rPr>
          <w:sz w:val="26"/>
          <w:szCs w:val="26"/>
        </w:rPr>
      </w:pPr>
      <w:r w:rsidRPr="00C154A2">
        <w:rPr>
          <w:sz w:val="26"/>
          <w:szCs w:val="26"/>
        </w:rPr>
        <w:t xml:space="preserve">Webb, A. (2018) ‘Is There a Good Video Editor for Android?’, </w:t>
      </w:r>
      <w:proofErr w:type="spellStart"/>
      <w:r w:rsidRPr="00C154A2">
        <w:rPr>
          <w:i/>
          <w:sz w:val="26"/>
          <w:szCs w:val="26"/>
        </w:rPr>
        <w:t>Spiderworking</w:t>
      </w:r>
      <w:proofErr w:type="spellEnd"/>
      <w:r w:rsidRPr="00C154A2">
        <w:rPr>
          <w:sz w:val="26"/>
          <w:szCs w:val="26"/>
        </w:rPr>
        <w:t>, 19 June. Available at: https://spiderworking.com/blog/2018/07/19/video-editor-android/ (Accessed: 4 November 2017).</w:t>
      </w:r>
    </w:p>
    <w:p w:rsidR="000F4BBB" w:rsidRPr="000F4BBB" w:rsidRDefault="000F4BBB" w:rsidP="000F4BBB">
      <w:pPr>
        <w:rPr>
          <w:rStyle w:val="BookTitle"/>
          <w:b w:val="0"/>
          <w:bCs w:val="0"/>
          <w:i w:val="0"/>
          <w:iCs w:val="0"/>
          <w:spacing w:val="0"/>
          <w:sz w:val="26"/>
          <w:szCs w:val="26"/>
          <w:lang w:val="en-IE"/>
        </w:rPr>
      </w:pPr>
      <w:r w:rsidRPr="00C154A2">
        <w:rPr>
          <w:sz w:val="26"/>
          <w:szCs w:val="26"/>
          <w:lang w:val="en-IE"/>
        </w:rPr>
        <w:t xml:space="preserve">Widener, J. (1989) </w:t>
      </w:r>
      <w:r w:rsidRPr="00C154A2">
        <w:rPr>
          <w:i/>
          <w:sz w:val="26"/>
          <w:szCs w:val="26"/>
          <w:lang w:val="en-IE"/>
        </w:rPr>
        <w:t xml:space="preserve">Tank Man </w:t>
      </w:r>
      <w:r w:rsidRPr="00C154A2">
        <w:rPr>
          <w:sz w:val="26"/>
          <w:szCs w:val="26"/>
          <w:lang w:val="en-IE"/>
        </w:rPr>
        <w:t>[Photograph]. Available at: https://100photos.time.com/photos/jeff-widener-tank-man (Accessed: 10 June 2018).</w:t>
      </w:r>
    </w:p>
    <w:p w:rsidR="00BC64CD" w:rsidRPr="00C154A2" w:rsidRDefault="00BC64CD" w:rsidP="00BC64CD">
      <w:pPr>
        <w:rPr>
          <w:sz w:val="26"/>
          <w:szCs w:val="26"/>
        </w:rPr>
      </w:pPr>
    </w:p>
    <w:sectPr w:rsidR="00BC64CD" w:rsidRPr="00C154A2" w:rsidSect="00D0546B">
      <w:footerReference w:type="default" r:id="rId17"/>
      <w:pgSz w:w="12240" w:h="15840"/>
      <w:pgMar w:top="1440" w:right="1440" w:bottom="1440" w:left="1440" w:header="720" w:footer="22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910" w:rsidRDefault="007A5910">
      <w:pPr>
        <w:spacing w:after="0" w:line="240" w:lineRule="auto"/>
      </w:pPr>
      <w:r>
        <w:separator/>
      </w:r>
    </w:p>
  </w:endnote>
  <w:endnote w:type="continuationSeparator" w:id="0">
    <w:p w:rsidR="007A5910" w:rsidRDefault="007A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8A8" w:rsidRDefault="000C48A8">
    <w:pPr>
      <w:pStyle w:val="Footer"/>
    </w:pPr>
    <w:r>
      <w:rPr>
        <w:noProof/>
        <w:lang w:val="en-IE" w:eastAsia="en-IE"/>
      </w:rPr>
      <mc:AlternateContent>
        <mc:Choice Requires="wps">
          <w:drawing>
            <wp:anchor distT="45720" distB="45720" distL="114300" distR="114300" simplePos="0" relativeHeight="251660288" behindDoc="0" locked="0" layoutInCell="1" allowOverlap="1">
              <wp:simplePos x="0" y="0"/>
              <wp:positionH relativeFrom="rightMargin">
                <wp:posOffset>-266700</wp:posOffset>
              </wp:positionH>
              <wp:positionV relativeFrom="paragraph">
                <wp:posOffset>-127635</wp:posOffset>
              </wp:positionV>
              <wp:extent cx="504825" cy="323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solidFill>
                        <a:srgbClr val="FFFFFF"/>
                      </a:solidFill>
                      <a:ln w="9525">
                        <a:solidFill>
                          <a:schemeClr val="bg1"/>
                        </a:solidFill>
                        <a:miter lim="800000"/>
                        <a:headEnd/>
                        <a:tailEnd/>
                      </a:ln>
                    </wps:spPr>
                    <wps:txbx>
                      <w:txbxContent>
                        <w:p w:rsidR="000C48A8" w:rsidRDefault="000C48A8">
                          <w:r>
                            <w:t>V.1.2`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1pt;margin-top:-10.05pt;width:39.75pt;height:25.5pt;z-index:251660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" strokecolor="white [3212]">
              <v:textbox>
                <w:txbxContent>
                  <w:p w:rsidR="00872CC4" w:rsidRDefault="00872CC4">
                    <w:r>
                      <w:t>V.1.2`</w:t>
                    </w:r>
                  </w:p>
                </w:txbxContent>
              </v:textbox>
              <w10:wrap anchorx="margin"/>
            </v:shape>
          </w:pict>
        </mc:Fallback>
      </mc:AlternateContent>
    </w:r>
    <w:r>
      <w:rPr>
        <w:noProof/>
        <w:lang w:val="en-IE" w:eastAsia="en-IE"/>
      </w:rPr>
      <w:drawing>
        <wp:anchor distT="0" distB="0" distL="114300" distR="114300" simplePos="0" relativeHeight="251658240" behindDoc="1" locked="0" layoutInCell="1" allowOverlap="1">
          <wp:simplePos x="0" y="0"/>
          <wp:positionH relativeFrom="margin">
            <wp:align>center</wp:align>
          </wp:positionH>
          <wp:positionV relativeFrom="paragraph">
            <wp:posOffset>-142240</wp:posOffset>
          </wp:positionV>
          <wp:extent cx="933450" cy="415925"/>
          <wp:effectExtent l="0" t="0" r="0" b="3175"/>
          <wp:wrapTight wrapText="bothSides">
            <wp:wrapPolygon edited="0">
              <wp:start x="0" y="0"/>
              <wp:lineTo x="0" y="20776"/>
              <wp:lineTo x="21159" y="20776"/>
              <wp:lineTo x="211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33450" cy="41592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675342">
      <w:rPr>
        <w:noProof/>
      </w:rPr>
      <w:t>10</w:t>
    </w:r>
    <w:r>
      <w:fldChar w:fldCharType="end"/>
    </w:r>
  </w:p>
  <w:p w:rsidR="000C48A8" w:rsidRDefault="000C4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910" w:rsidRDefault="007A5910">
      <w:pPr>
        <w:spacing w:after="0" w:line="240" w:lineRule="auto"/>
      </w:pPr>
      <w:r>
        <w:separator/>
      </w:r>
    </w:p>
  </w:footnote>
  <w:footnote w:type="continuationSeparator" w:id="0">
    <w:p w:rsidR="007A5910" w:rsidRDefault="007A5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91BBE"/>
    <w:multiLevelType w:val="hybridMultilevel"/>
    <w:tmpl w:val="EB6E64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AB547B"/>
    <w:multiLevelType w:val="hybridMultilevel"/>
    <w:tmpl w:val="8E5258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num>
  <w:num w:numId="3">
    <w:abstractNumId w:val="13"/>
  </w:num>
  <w:num w:numId="4">
    <w:abstractNumId w:val="12"/>
  </w:num>
  <w:num w:numId="5">
    <w:abstractNumId w:val="16"/>
  </w:num>
  <w:num w:numId="6">
    <w:abstractNumId w:val="18"/>
  </w:num>
  <w:num w:numId="7">
    <w:abstractNumId w:val="15"/>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36D"/>
    <w:rsid w:val="000276CB"/>
    <w:rsid w:val="000626EF"/>
    <w:rsid w:val="0008149F"/>
    <w:rsid w:val="00085919"/>
    <w:rsid w:val="000A312D"/>
    <w:rsid w:val="000A49B1"/>
    <w:rsid w:val="000C48A8"/>
    <w:rsid w:val="000F4BBB"/>
    <w:rsid w:val="0010465F"/>
    <w:rsid w:val="00141848"/>
    <w:rsid w:val="001467BB"/>
    <w:rsid w:val="00146F6F"/>
    <w:rsid w:val="00150F59"/>
    <w:rsid w:val="00151E09"/>
    <w:rsid w:val="00184A20"/>
    <w:rsid w:val="00194DF6"/>
    <w:rsid w:val="001A3D9D"/>
    <w:rsid w:val="001A5637"/>
    <w:rsid w:val="001B39F6"/>
    <w:rsid w:val="001D0B63"/>
    <w:rsid w:val="001D471D"/>
    <w:rsid w:val="001F4B38"/>
    <w:rsid w:val="00226599"/>
    <w:rsid w:val="002339C6"/>
    <w:rsid w:val="002514F4"/>
    <w:rsid w:val="00253F59"/>
    <w:rsid w:val="00256B9F"/>
    <w:rsid w:val="00267F17"/>
    <w:rsid w:val="0027137A"/>
    <w:rsid w:val="0029451D"/>
    <w:rsid w:val="00296657"/>
    <w:rsid w:val="002A35DE"/>
    <w:rsid w:val="00317077"/>
    <w:rsid w:val="00344DB3"/>
    <w:rsid w:val="00372A44"/>
    <w:rsid w:val="00376DEC"/>
    <w:rsid w:val="00393612"/>
    <w:rsid w:val="003E1FFD"/>
    <w:rsid w:val="004121B1"/>
    <w:rsid w:val="004162CF"/>
    <w:rsid w:val="00492AE5"/>
    <w:rsid w:val="004E1AED"/>
    <w:rsid w:val="004F0CE9"/>
    <w:rsid w:val="00511EAD"/>
    <w:rsid w:val="0053075E"/>
    <w:rsid w:val="00592294"/>
    <w:rsid w:val="005926FA"/>
    <w:rsid w:val="005B3B9C"/>
    <w:rsid w:val="005C05D2"/>
    <w:rsid w:val="005C12A5"/>
    <w:rsid w:val="00620761"/>
    <w:rsid w:val="006232D9"/>
    <w:rsid w:val="00656276"/>
    <w:rsid w:val="0066795F"/>
    <w:rsid w:val="00673A6D"/>
    <w:rsid w:val="00675342"/>
    <w:rsid w:val="00694F49"/>
    <w:rsid w:val="006C7426"/>
    <w:rsid w:val="006D4FED"/>
    <w:rsid w:val="006F6BD5"/>
    <w:rsid w:val="00752A2B"/>
    <w:rsid w:val="007703C0"/>
    <w:rsid w:val="00782D5C"/>
    <w:rsid w:val="00797A8A"/>
    <w:rsid w:val="007A50BF"/>
    <w:rsid w:val="007A5910"/>
    <w:rsid w:val="007C07F2"/>
    <w:rsid w:val="00806D81"/>
    <w:rsid w:val="0081223B"/>
    <w:rsid w:val="00813BB9"/>
    <w:rsid w:val="008328DA"/>
    <w:rsid w:val="0087292C"/>
    <w:rsid w:val="00872CC4"/>
    <w:rsid w:val="008C48CE"/>
    <w:rsid w:val="008D2870"/>
    <w:rsid w:val="008F4CD1"/>
    <w:rsid w:val="008F7932"/>
    <w:rsid w:val="009500DE"/>
    <w:rsid w:val="009C78FF"/>
    <w:rsid w:val="00A05F55"/>
    <w:rsid w:val="00A1310C"/>
    <w:rsid w:val="00A67BED"/>
    <w:rsid w:val="00A74A76"/>
    <w:rsid w:val="00A91203"/>
    <w:rsid w:val="00AB2B0F"/>
    <w:rsid w:val="00AC23CF"/>
    <w:rsid w:val="00AD527A"/>
    <w:rsid w:val="00AE4E59"/>
    <w:rsid w:val="00B626EA"/>
    <w:rsid w:val="00B636BE"/>
    <w:rsid w:val="00B7236D"/>
    <w:rsid w:val="00B76210"/>
    <w:rsid w:val="00B8454F"/>
    <w:rsid w:val="00BC64CD"/>
    <w:rsid w:val="00BD4F4B"/>
    <w:rsid w:val="00BF2864"/>
    <w:rsid w:val="00BF7479"/>
    <w:rsid w:val="00C00DCB"/>
    <w:rsid w:val="00C13464"/>
    <w:rsid w:val="00C13CCD"/>
    <w:rsid w:val="00C154A2"/>
    <w:rsid w:val="00C54B24"/>
    <w:rsid w:val="00C92188"/>
    <w:rsid w:val="00D0546B"/>
    <w:rsid w:val="00D21F0D"/>
    <w:rsid w:val="00D30B72"/>
    <w:rsid w:val="00D47A97"/>
    <w:rsid w:val="00D602E1"/>
    <w:rsid w:val="00D728CC"/>
    <w:rsid w:val="00D743B6"/>
    <w:rsid w:val="00D75EAA"/>
    <w:rsid w:val="00DA5036"/>
    <w:rsid w:val="00DC0804"/>
    <w:rsid w:val="00DD21A9"/>
    <w:rsid w:val="00DD44BF"/>
    <w:rsid w:val="00E00DE7"/>
    <w:rsid w:val="00E0531A"/>
    <w:rsid w:val="00E07443"/>
    <w:rsid w:val="00E55DAB"/>
    <w:rsid w:val="00E87236"/>
    <w:rsid w:val="00ED0398"/>
    <w:rsid w:val="00EF4A59"/>
    <w:rsid w:val="00F27C4B"/>
    <w:rsid w:val="00F67E3E"/>
    <w:rsid w:val="00F860EC"/>
    <w:rsid w:val="00F913A0"/>
    <w:rsid w:val="00FD5781"/>
    <w:rsid w:val="00FE2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2A39E"/>
  <w15:docId w15:val="{CB9E6E52-D780-46FE-BC44-723B3311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BBB"/>
  </w:style>
  <w:style w:type="paragraph" w:styleId="Heading1">
    <w:name w:val="heading 1"/>
    <w:basedOn w:val="Normal"/>
    <w:next w:val="Normal"/>
    <w:link w:val="Heading1Char"/>
    <w:uiPriority w:val="9"/>
    <w:qFormat/>
    <w:rsid w:val="00A1310C"/>
    <w:pPr>
      <w:pBdr>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pBdr>
      <w:shd w:val="clear" w:color="auto" w:fill="17365D"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C6D9F1" w:themeColor="text2" w:themeTint="33"/>
        <w:left w:val="single" w:sz="24" w:space="0" w:color="C6D9F1" w:themeColor="text2" w:themeTint="33"/>
        <w:bottom w:val="single" w:sz="24" w:space="0" w:color="C6D9F1" w:themeColor="text2" w:themeTint="33"/>
        <w:right w:val="single" w:sz="24" w:space="0" w:color="C6D9F1" w:themeColor="text2" w:themeTint="33"/>
      </w:pBdr>
      <w:shd w:val="clear" w:color="auto" w:fill="C6D9F1"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rsid w:val="00D47A97"/>
    <w:pPr>
      <w:pBdr>
        <w:top w:val="single" w:sz="6" w:space="2" w:color="1F497D" w:themeColor="text2"/>
      </w:pBdr>
      <w:spacing w:before="300" w:after="0"/>
      <w:outlineLvl w:val="2"/>
    </w:pPr>
    <w:rPr>
      <w:rFonts w:asciiTheme="majorHAnsi" w:eastAsiaTheme="majorEastAsia" w:hAnsiTheme="majorHAnsi" w:cstheme="majorBidi"/>
      <w:caps/>
      <w:color w:val="0F243E" w:themeColor="text2" w:themeShade="80"/>
      <w:spacing w:val="15"/>
    </w:rPr>
  </w:style>
  <w:style w:type="paragraph" w:styleId="Heading4">
    <w:name w:val="heading 4"/>
    <w:basedOn w:val="Normal"/>
    <w:next w:val="Normal"/>
    <w:link w:val="Heading4Char"/>
    <w:uiPriority w:val="9"/>
    <w:unhideWhenUsed/>
    <w:qFormat/>
    <w:rsid w:val="00D47A97"/>
    <w:pPr>
      <w:pBdr>
        <w:top w:val="dotted" w:sz="6" w:space="2" w:color="1F497D" w:themeColor="text2"/>
      </w:pBdr>
      <w:spacing w:before="200" w:after="0"/>
      <w:outlineLvl w:val="3"/>
    </w:pPr>
    <w:rPr>
      <w:rFonts w:asciiTheme="majorHAnsi" w:eastAsiaTheme="majorEastAsia" w:hAnsiTheme="majorHAnsi" w:cstheme="majorBidi"/>
      <w:caps/>
      <w:color w:val="17365D" w:themeColor="text2" w:themeShade="BF"/>
      <w:spacing w:val="10"/>
    </w:rPr>
  </w:style>
  <w:style w:type="paragraph" w:styleId="Heading5">
    <w:name w:val="heading 5"/>
    <w:basedOn w:val="Normal"/>
    <w:next w:val="Normal"/>
    <w:link w:val="Heading5Char"/>
    <w:uiPriority w:val="9"/>
    <w:unhideWhenUsed/>
    <w:qFormat/>
    <w:rsid w:val="00D47A97"/>
    <w:pPr>
      <w:pBdr>
        <w:bottom w:val="single" w:sz="6" w:space="1" w:color="1F497D" w:themeColor="text2"/>
      </w:pBdr>
      <w:spacing w:before="200" w:after="0"/>
      <w:outlineLvl w:val="4"/>
    </w:pPr>
    <w:rPr>
      <w:rFonts w:asciiTheme="majorHAnsi" w:eastAsiaTheme="majorEastAsia" w:hAnsiTheme="majorHAnsi" w:cstheme="majorBidi"/>
      <w:caps/>
      <w:color w:val="17365D"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1F497D" w:themeColor="text2"/>
      </w:pBdr>
      <w:spacing w:before="200" w:after="0"/>
      <w:outlineLvl w:val="5"/>
    </w:pPr>
    <w:rPr>
      <w:rFonts w:asciiTheme="majorHAnsi" w:eastAsiaTheme="majorEastAsia" w:hAnsiTheme="majorHAnsi" w:cstheme="majorBidi"/>
      <w:caps/>
      <w:color w:val="17365D"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17365D"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6D9F1"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F243E" w:themeColor="text2" w:themeShade="80"/>
      <w:spacing w:val="15"/>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17365D"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17365D"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unhideWhenUsed/>
    <w:qFormat/>
    <w:rsid w:val="004E1AED"/>
    <w:rPr>
      <w:i/>
      <w:iCs/>
      <w:color w:val="244061"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4E1AED"/>
    <w:rPr>
      <w:i/>
      <w:iCs/>
      <w:color w:val="244061" w:themeColor="accent1" w:themeShade="80"/>
    </w:rPr>
  </w:style>
  <w:style w:type="character" w:styleId="IntenseReference">
    <w:name w:val="Intense Reference"/>
    <w:basedOn w:val="DefaultParagraphFont"/>
    <w:uiPriority w:val="32"/>
    <w:semiHidden/>
    <w:unhideWhenUsed/>
    <w:qFormat/>
    <w:rsid w:val="004E1AED"/>
    <w:rPr>
      <w:b/>
      <w:bCs/>
      <w:caps w:val="0"/>
      <w:smallCaps/>
      <w:color w:val="244061"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17365D"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17365D"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17365D"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17365D"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17365D"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i/>
      <w:iCs/>
      <w:color w:val="244061" w:themeColor="accent1" w:themeShade="80"/>
    </w:rPr>
  </w:style>
  <w:style w:type="character" w:styleId="PlaceholderText">
    <w:name w:val="Placeholder Text"/>
    <w:basedOn w:val="DefaultParagraphFont"/>
    <w:uiPriority w:val="99"/>
    <w:semiHidden/>
    <w:rsid w:val="00A1310C"/>
    <w:rPr>
      <w:color w:val="4A442A"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NoSpacing">
    <w:name w:val="No Spacing"/>
    <w:link w:val="NoSpacingChar"/>
    <w:uiPriority w:val="1"/>
    <w:qFormat/>
    <w:rsid w:val="00B7236D"/>
    <w:pPr>
      <w:spacing w:before="0" w:after="0" w:line="240" w:lineRule="auto"/>
    </w:pPr>
    <w:rPr>
      <w:lang w:eastAsia="en-US"/>
    </w:rPr>
  </w:style>
  <w:style w:type="character" w:customStyle="1" w:styleId="NoSpacingChar">
    <w:name w:val="No Spacing Char"/>
    <w:basedOn w:val="DefaultParagraphFont"/>
    <w:link w:val="NoSpacing"/>
    <w:uiPriority w:val="1"/>
    <w:rsid w:val="00B7236D"/>
    <w:rPr>
      <w:lang w:eastAsia="en-US"/>
    </w:rPr>
  </w:style>
  <w:style w:type="paragraph" w:styleId="TOC1">
    <w:name w:val="toc 1"/>
    <w:basedOn w:val="Normal"/>
    <w:next w:val="Normal"/>
    <w:autoRedefine/>
    <w:uiPriority w:val="39"/>
    <w:unhideWhenUsed/>
    <w:rsid w:val="00B636BE"/>
    <w:pPr>
      <w:spacing w:after="100"/>
    </w:pPr>
  </w:style>
  <w:style w:type="character" w:styleId="Hyperlink">
    <w:name w:val="Hyperlink"/>
    <w:basedOn w:val="DefaultParagraphFont"/>
    <w:uiPriority w:val="99"/>
    <w:unhideWhenUsed/>
    <w:rsid w:val="00B636BE"/>
    <w:rPr>
      <w:color w:val="0000FF" w:themeColor="hyperlink"/>
      <w:u w:val="single"/>
    </w:rPr>
  </w:style>
  <w:style w:type="paragraph" w:styleId="TOC2">
    <w:name w:val="toc 2"/>
    <w:basedOn w:val="Normal"/>
    <w:next w:val="Normal"/>
    <w:autoRedefine/>
    <w:uiPriority w:val="39"/>
    <w:unhideWhenUsed/>
    <w:rsid w:val="00C54B24"/>
    <w:pPr>
      <w:spacing w:before="0" w:after="100" w:line="259" w:lineRule="auto"/>
      <w:ind w:left="220"/>
    </w:pPr>
    <w:rPr>
      <w:rFonts w:cs="Times New Roman"/>
      <w:lang w:eastAsia="en-US"/>
    </w:rPr>
  </w:style>
  <w:style w:type="paragraph" w:styleId="TOC3">
    <w:name w:val="toc 3"/>
    <w:basedOn w:val="Normal"/>
    <w:next w:val="Normal"/>
    <w:autoRedefine/>
    <w:uiPriority w:val="39"/>
    <w:unhideWhenUsed/>
    <w:rsid w:val="00C54B24"/>
    <w:pPr>
      <w:spacing w:before="0" w:after="100" w:line="259" w:lineRule="auto"/>
      <w:ind w:left="440"/>
    </w:pPr>
    <w:rPr>
      <w:rFonts w:cs="Times New Roman"/>
      <w:lang w:eastAsia="en-US"/>
    </w:rPr>
  </w:style>
  <w:style w:type="paragraph" w:styleId="ListParagraph">
    <w:name w:val="List Paragraph"/>
    <w:basedOn w:val="Normal"/>
    <w:uiPriority w:val="34"/>
    <w:qFormat/>
    <w:rsid w:val="00C54B24"/>
    <w:pPr>
      <w:spacing w:before="0" w:after="160" w:line="259" w:lineRule="auto"/>
      <w:ind w:left="720"/>
      <w:contextualSpacing/>
    </w:pPr>
    <w:rPr>
      <w:rFonts w:eastAsiaTheme="minorHAnsi"/>
      <w:lang w:eastAsia="en-US"/>
    </w:rPr>
  </w:style>
  <w:style w:type="character" w:styleId="BookTitle">
    <w:name w:val="Book Title"/>
    <w:basedOn w:val="DefaultParagraphFont"/>
    <w:uiPriority w:val="33"/>
    <w:qFormat/>
    <w:rsid w:val="0039361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rishstatutebook.ie/eli/2018/si/6/made/en/pri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watters\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anded">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2018-08-08T00:00:00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5.xml><?xml version="1.0" encoding="utf-8"?>
<ds:datastoreItem xmlns:ds="http://schemas.openxmlformats.org/officeDocument/2006/customXml" ds:itemID="{C7151636-5366-4764-ADED-96885F761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21</Pages>
  <Words>4072</Words>
  <Characters>23214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Griffith College</vt:lpstr>
    </vt:vector>
  </TitlesOfParts>
  <Company/>
  <LinksUpToDate>false</LinksUpToDate>
  <CharactersWithSpaces>27232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Griffith College</dc:title>
  <dc:subject>Harvard Referencing Guide</dc:subject>
  <dc:creator>dean,watters</dc:creator>
  <cp:lastModifiedBy>Dean Watters</cp:lastModifiedBy>
  <cp:revision>2</cp:revision>
  <cp:lastPrinted>2018-11-21T12:45:00Z</cp:lastPrinted>
  <dcterms:created xsi:type="dcterms:W3CDTF">2023-02-14T13:33:00Z</dcterms:created>
  <dcterms:modified xsi:type="dcterms:W3CDTF">2023-02-14T13:33:00Z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